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EDACC" w14:textId="77777777" w:rsidR="00661EE1" w:rsidRPr="002C0F22" w:rsidRDefault="00661EE1" w:rsidP="009858A3">
      <w:pPr>
        <w:tabs>
          <w:tab w:val="left" w:pos="285"/>
        </w:tabs>
        <w:rPr>
          <w:rFonts w:ascii="Arial" w:eastAsia="Arial" w:hAnsi="Arial" w:cs="Arial"/>
          <w:b/>
          <w:kern w:val="1"/>
        </w:rPr>
      </w:pPr>
    </w:p>
    <w:p w14:paraId="300C99AE" w14:textId="77777777" w:rsidR="00661EE1" w:rsidRPr="002C0F22" w:rsidRDefault="00661EE1" w:rsidP="00661EE1">
      <w:pPr>
        <w:tabs>
          <w:tab w:val="left" w:pos="285"/>
        </w:tabs>
        <w:jc w:val="right"/>
        <w:rPr>
          <w:rFonts w:ascii="Arial" w:eastAsia="Arial" w:hAnsi="Arial" w:cs="Arial"/>
          <w:b/>
          <w:kern w:val="1"/>
        </w:rPr>
      </w:pPr>
    </w:p>
    <w:p w14:paraId="2D396735" w14:textId="370FBE9E" w:rsidR="002C0F22" w:rsidRPr="002C0F22" w:rsidRDefault="002C0F22" w:rsidP="002C0F22">
      <w:pPr>
        <w:tabs>
          <w:tab w:val="left" w:pos="285"/>
        </w:tabs>
        <w:rPr>
          <w:rFonts w:ascii="Arial" w:eastAsia="Arial" w:hAnsi="Arial" w:cs="Arial"/>
          <w:b/>
          <w:kern w:val="1"/>
        </w:rPr>
      </w:pPr>
      <w:r w:rsidRPr="002C0F22">
        <w:rPr>
          <w:rFonts w:ascii="Arial" w:eastAsia="Arial" w:hAnsi="Arial" w:cs="Arial"/>
          <w:b/>
          <w:kern w:val="1"/>
        </w:rPr>
        <w:t xml:space="preserve">Załącznik nr 5 do Zapytania ofertowego </w:t>
      </w:r>
    </w:p>
    <w:p w14:paraId="554D9238" w14:textId="77777777" w:rsidR="002C0F22" w:rsidRPr="002C0F22" w:rsidRDefault="002C0F22" w:rsidP="002C0F22">
      <w:pPr>
        <w:jc w:val="center"/>
        <w:rPr>
          <w:rFonts w:ascii="Arial" w:hAnsi="Arial" w:cs="Arial"/>
          <w:b/>
        </w:rPr>
      </w:pPr>
    </w:p>
    <w:p w14:paraId="1BEF5AB1" w14:textId="77777777" w:rsidR="002C0F22" w:rsidRPr="002C0F22" w:rsidRDefault="002C0F22" w:rsidP="002C0F22">
      <w:pPr>
        <w:tabs>
          <w:tab w:val="left" w:pos="8789"/>
        </w:tabs>
        <w:ind w:left="6521" w:firstLine="7"/>
        <w:rPr>
          <w:rFonts w:ascii="Arial" w:hAnsi="Arial" w:cs="Arial"/>
        </w:rPr>
      </w:pPr>
      <w:r w:rsidRPr="002C0F22">
        <w:rPr>
          <w:rFonts w:ascii="Arial" w:hAnsi="Arial" w:cs="Arial"/>
        </w:rPr>
        <w:t>................................</w:t>
      </w:r>
    </w:p>
    <w:p w14:paraId="487704CD" w14:textId="77777777" w:rsidR="002C0F22" w:rsidRPr="002C0F22" w:rsidRDefault="002C0F22" w:rsidP="002C0F22">
      <w:pPr>
        <w:tabs>
          <w:tab w:val="left" w:pos="8789"/>
        </w:tabs>
        <w:ind w:left="6372" w:firstLine="7"/>
        <w:rPr>
          <w:rFonts w:ascii="Arial" w:hAnsi="Arial" w:cs="Arial"/>
        </w:rPr>
      </w:pPr>
      <w:r w:rsidRPr="002C0F22">
        <w:rPr>
          <w:rFonts w:ascii="Arial" w:hAnsi="Arial" w:cs="Arial"/>
        </w:rPr>
        <w:t xml:space="preserve">     Miejscowość, data </w:t>
      </w:r>
    </w:p>
    <w:p w14:paraId="190017C6" w14:textId="77777777" w:rsidR="002C0F22" w:rsidRPr="002C0F22" w:rsidRDefault="002C0F22" w:rsidP="002C0F22">
      <w:pPr>
        <w:jc w:val="center"/>
        <w:rPr>
          <w:rFonts w:ascii="Arial" w:hAnsi="Arial" w:cs="Arial"/>
          <w:b/>
        </w:rPr>
      </w:pPr>
    </w:p>
    <w:p w14:paraId="339CBE9A" w14:textId="77777777" w:rsidR="002C0F22" w:rsidRPr="002C0F22" w:rsidRDefault="002C0F22" w:rsidP="002C0F22">
      <w:pPr>
        <w:jc w:val="center"/>
        <w:rPr>
          <w:rFonts w:ascii="Arial" w:hAnsi="Arial" w:cs="Arial"/>
          <w:b/>
        </w:rPr>
      </w:pPr>
      <w:r w:rsidRPr="002C0F22">
        <w:rPr>
          <w:rFonts w:ascii="Arial" w:hAnsi="Arial" w:cs="Arial"/>
          <w:b/>
        </w:rPr>
        <w:t xml:space="preserve">Oświadczenie </w:t>
      </w:r>
    </w:p>
    <w:p w14:paraId="1F48F237" w14:textId="77777777" w:rsidR="002C0F22" w:rsidRPr="002C0F22" w:rsidRDefault="002C0F22" w:rsidP="002C0F22">
      <w:pPr>
        <w:jc w:val="center"/>
        <w:rPr>
          <w:rFonts w:ascii="Arial" w:hAnsi="Arial" w:cs="Arial"/>
          <w:b/>
        </w:rPr>
      </w:pPr>
      <w:r w:rsidRPr="002C0F22">
        <w:rPr>
          <w:rFonts w:ascii="Arial" w:hAnsi="Arial" w:cs="Arial"/>
          <w:b/>
        </w:rPr>
        <w:t xml:space="preserve">o spełnieniu minimalnych wymagań sprzętu komputerowego i urządzeń  </w:t>
      </w:r>
    </w:p>
    <w:p w14:paraId="4C80DA68" w14:textId="77777777" w:rsidR="002C0F22" w:rsidRPr="002C0F22" w:rsidRDefault="002C0F22" w:rsidP="002C0F22">
      <w:pPr>
        <w:jc w:val="center"/>
        <w:rPr>
          <w:rFonts w:ascii="Arial" w:hAnsi="Arial" w:cs="Arial"/>
          <w:b/>
        </w:rPr>
      </w:pPr>
      <w:r w:rsidRPr="002C0F22">
        <w:rPr>
          <w:rFonts w:ascii="Arial" w:hAnsi="Arial" w:cs="Arial"/>
          <w:b/>
        </w:rPr>
        <w:t>wskazanych w zapytaniu ofertowym</w:t>
      </w:r>
    </w:p>
    <w:p w14:paraId="0647AAFD" w14:textId="77777777" w:rsidR="002C0F22" w:rsidRPr="002C0F22" w:rsidRDefault="002C0F22" w:rsidP="002C0F22">
      <w:pPr>
        <w:autoSpaceDE w:val="0"/>
        <w:autoSpaceDN w:val="0"/>
        <w:adjustRightInd w:val="0"/>
        <w:jc w:val="center"/>
        <w:rPr>
          <w:rFonts w:ascii="Arial" w:eastAsia="Calibri" w:hAnsi="Arial" w:cs="Arial"/>
          <w:vertAlign w:val="subscript"/>
        </w:rPr>
      </w:pPr>
    </w:p>
    <w:p w14:paraId="06777246" w14:textId="77777777" w:rsidR="002C0F22" w:rsidRPr="002C0F22" w:rsidRDefault="002C0F22" w:rsidP="002C0F22">
      <w:pPr>
        <w:autoSpaceDE w:val="0"/>
        <w:autoSpaceDN w:val="0"/>
        <w:adjustRightInd w:val="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84"/>
      </w:tblGrid>
      <w:tr w:rsidR="002C0F22" w:rsidRPr="002C0F22" w14:paraId="3ABF63A2" w14:textId="77777777" w:rsidTr="00001BF3">
        <w:tc>
          <w:tcPr>
            <w:tcW w:w="2802" w:type="dxa"/>
          </w:tcPr>
          <w:p w14:paraId="2F678A0C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Imię i nazwisko/Nazwa</w:t>
            </w:r>
          </w:p>
        </w:tc>
        <w:tc>
          <w:tcPr>
            <w:tcW w:w="6486" w:type="dxa"/>
          </w:tcPr>
          <w:p w14:paraId="3227C50D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</w:p>
        </w:tc>
      </w:tr>
      <w:tr w:rsidR="002C0F22" w:rsidRPr="002C0F22" w14:paraId="65D7EFD6" w14:textId="77777777" w:rsidTr="00001BF3">
        <w:tc>
          <w:tcPr>
            <w:tcW w:w="2802" w:type="dxa"/>
          </w:tcPr>
          <w:p w14:paraId="5B5E0482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Adres</w:t>
            </w:r>
          </w:p>
        </w:tc>
        <w:tc>
          <w:tcPr>
            <w:tcW w:w="6486" w:type="dxa"/>
          </w:tcPr>
          <w:p w14:paraId="40DFD415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</w:p>
        </w:tc>
      </w:tr>
      <w:tr w:rsidR="002C0F22" w:rsidRPr="002C0F22" w14:paraId="31E8F7D2" w14:textId="77777777" w:rsidTr="00001BF3">
        <w:tc>
          <w:tcPr>
            <w:tcW w:w="2802" w:type="dxa"/>
          </w:tcPr>
          <w:p w14:paraId="2818C627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NIP</w:t>
            </w:r>
          </w:p>
        </w:tc>
        <w:tc>
          <w:tcPr>
            <w:tcW w:w="6486" w:type="dxa"/>
          </w:tcPr>
          <w:p w14:paraId="59767EBD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</w:p>
        </w:tc>
      </w:tr>
      <w:tr w:rsidR="002C0F22" w:rsidRPr="002C0F22" w14:paraId="16D83680" w14:textId="77777777" w:rsidTr="00001BF3">
        <w:tc>
          <w:tcPr>
            <w:tcW w:w="2802" w:type="dxa"/>
          </w:tcPr>
          <w:p w14:paraId="517800FD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 xml:space="preserve">Nr KRS (jeśli dotyczy) </w:t>
            </w:r>
          </w:p>
        </w:tc>
        <w:tc>
          <w:tcPr>
            <w:tcW w:w="6486" w:type="dxa"/>
          </w:tcPr>
          <w:p w14:paraId="03CAD19D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</w:p>
        </w:tc>
      </w:tr>
      <w:tr w:rsidR="002C0F22" w:rsidRPr="002C0F22" w14:paraId="6FDC01C9" w14:textId="77777777" w:rsidTr="00001BF3">
        <w:tc>
          <w:tcPr>
            <w:tcW w:w="2802" w:type="dxa"/>
          </w:tcPr>
          <w:p w14:paraId="7FAF8465" w14:textId="38BB6BF1" w:rsidR="002C0F22" w:rsidRPr="002C0F22" w:rsidRDefault="00AE6FD0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Nr </w:t>
            </w:r>
            <w:proofErr w:type="spellStart"/>
            <w:r w:rsidR="002C0F22" w:rsidRPr="002C0F22">
              <w:rPr>
                <w:rFonts w:ascii="Arial" w:hAnsi="Arial" w:cs="Arial"/>
                <w:lang w:val="en-US"/>
              </w:rPr>
              <w:t>Telefon</w:t>
            </w:r>
            <w:r>
              <w:rPr>
                <w:rFonts w:ascii="Arial" w:hAnsi="Arial" w:cs="Arial"/>
                <w:lang w:val="en-US"/>
              </w:rPr>
              <w:t>u</w:t>
            </w:r>
            <w:proofErr w:type="spellEnd"/>
          </w:p>
        </w:tc>
        <w:tc>
          <w:tcPr>
            <w:tcW w:w="6486" w:type="dxa"/>
          </w:tcPr>
          <w:p w14:paraId="0B7703DE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  <w:lang w:val="en-US"/>
              </w:rPr>
            </w:pPr>
          </w:p>
        </w:tc>
      </w:tr>
      <w:tr w:rsidR="002C0F22" w:rsidRPr="002C0F22" w14:paraId="1D9AC323" w14:textId="77777777" w:rsidTr="00001BF3">
        <w:tc>
          <w:tcPr>
            <w:tcW w:w="2802" w:type="dxa"/>
          </w:tcPr>
          <w:p w14:paraId="663D6751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  <w:lang w:val="en-US"/>
              </w:rPr>
              <w:t>Adres e – mail</w:t>
            </w:r>
          </w:p>
        </w:tc>
        <w:tc>
          <w:tcPr>
            <w:tcW w:w="6486" w:type="dxa"/>
          </w:tcPr>
          <w:p w14:paraId="5CB16C76" w14:textId="77777777" w:rsidR="002C0F22" w:rsidRPr="002C0F22" w:rsidRDefault="002C0F22" w:rsidP="00001BF3">
            <w:pPr>
              <w:tabs>
                <w:tab w:val="left" w:pos="0"/>
                <w:tab w:val="left" w:pos="8789"/>
              </w:tabs>
              <w:rPr>
                <w:rFonts w:ascii="Arial" w:hAnsi="Arial" w:cs="Arial"/>
                <w:lang w:val="en-US"/>
              </w:rPr>
            </w:pPr>
          </w:p>
        </w:tc>
      </w:tr>
    </w:tbl>
    <w:p w14:paraId="553CC824" w14:textId="77777777" w:rsidR="002C0F22" w:rsidRPr="002C0F22" w:rsidRDefault="002C0F22" w:rsidP="002C0F22">
      <w:pPr>
        <w:rPr>
          <w:rFonts w:ascii="Arial" w:hAnsi="Arial" w:cs="Arial"/>
        </w:rPr>
      </w:pPr>
    </w:p>
    <w:p w14:paraId="17D6F049" w14:textId="77777777" w:rsidR="002C0F22" w:rsidRPr="002C0F22" w:rsidRDefault="002C0F22" w:rsidP="002C0F22">
      <w:pPr>
        <w:jc w:val="center"/>
        <w:rPr>
          <w:rFonts w:ascii="Arial" w:hAnsi="Arial" w:cs="Arial"/>
          <w:b/>
          <w:u w:val="single"/>
        </w:rPr>
      </w:pPr>
    </w:p>
    <w:p w14:paraId="2BCCE6E1" w14:textId="77777777" w:rsidR="002C0F22" w:rsidRPr="002C0F22" w:rsidRDefault="002C0F22" w:rsidP="002C0F22">
      <w:pPr>
        <w:jc w:val="center"/>
        <w:rPr>
          <w:rFonts w:ascii="Arial" w:hAnsi="Arial" w:cs="Arial"/>
          <w:b/>
          <w:u w:val="single"/>
        </w:rPr>
      </w:pPr>
      <w:r w:rsidRPr="002C0F22">
        <w:rPr>
          <w:rFonts w:ascii="Arial" w:hAnsi="Arial" w:cs="Arial"/>
          <w:b/>
          <w:u w:val="single"/>
        </w:rPr>
        <w:t>Oświadczam, że oferowane urządzenia posiadają następujące parametry techniczne</w:t>
      </w:r>
    </w:p>
    <w:p w14:paraId="16C0A6AB" w14:textId="77777777" w:rsidR="002C0F22" w:rsidRPr="002C0F22" w:rsidRDefault="002C0F22" w:rsidP="002C0F22">
      <w:pPr>
        <w:rPr>
          <w:rStyle w:val="bzpyqfadein"/>
          <w:rFonts w:ascii="Arial" w:hAnsi="Arial" w:cs="Arial"/>
        </w:rPr>
      </w:pPr>
    </w:p>
    <w:p w14:paraId="19A56298" w14:textId="63FF0387" w:rsidR="002C0F22" w:rsidRPr="002C0F22" w:rsidRDefault="002C0F22" w:rsidP="002C0F22">
      <w:pPr>
        <w:rPr>
          <w:rStyle w:val="bzpyqfadein"/>
          <w:rFonts w:ascii="Arial" w:hAnsi="Arial" w:cs="Arial"/>
        </w:rPr>
      </w:pPr>
      <w:r>
        <w:rPr>
          <w:rStyle w:val="bzpyqfadein"/>
          <w:rFonts w:ascii="Arial" w:hAnsi="Arial" w:cs="Arial"/>
          <w:b/>
        </w:rPr>
        <w:t>1</w:t>
      </w:r>
      <w:r w:rsidRPr="002C0F22">
        <w:rPr>
          <w:rStyle w:val="bzpyqfadein"/>
          <w:rFonts w:ascii="Arial" w:hAnsi="Arial" w:cs="Arial"/>
          <w:b/>
        </w:rPr>
        <w:t>. Rzutnik laserowy krótkoogniskowy – 1 szt.</w:t>
      </w:r>
    </w:p>
    <w:p w14:paraId="78C41E6F" w14:textId="77777777" w:rsidR="002C0F22" w:rsidRPr="002C0F22" w:rsidRDefault="002C0F22" w:rsidP="002C0F22">
      <w:pPr>
        <w:rPr>
          <w:rStyle w:val="bzpyqfadein"/>
          <w:rFonts w:ascii="Arial" w:hAnsi="Arial" w:cs="Arial"/>
        </w:rPr>
      </w:pPr>
    </w:p>
    <w:p w14:paraId="16D07187" w14:textId="77777777" w:rsidR="002C0F22" w:rsidRPr="002C0F22" w:rsidRDefault="002C0F22" w:rsidP="002C0F22">
      <w:pPr>
        <w:rPr>
          <w:rStyle w:val="bzpyqfadein"/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2268"/>
        <w:gridCol w:w="3402"/>
        <w:gridCol w:w="3008"/>
      </w:tblGrid>
      <w:tr w:rsidR="002C0F22" w:rsidRPr="002C0F22" w14:paraId="60D02194" w14:textId="77777777" w:rsidTr="00001BF3">
        <w:tc>
          <w:tcPr>
            <w:tcW w:w="534" w:type="dxa"/>
            <w:vAlign w:val="center"/>
          </w:tcPr>
          <w:p w14:paraId="559FFC6B" w14:textId="77777777" w:rsidR="002C0F22" w:rsidRPr="002C0F22" w:rsidRDefault="002C0F22" w:rsidP="00001BF3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268" w:type="dxa"/>
            <w:vAlign w:val="center"/>
          </w:tcPr>
          <w:p w14:paraId="75A36D6F" w14:textId="77777777" w:rsidR="002C0F22" w:rsidRPr="002C0F22" w:rsidRDefault="002C0F22" w:rsidP="00001BF3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Parametr</w:t>
            </w:r>
          </w:p>
        </w:tc>
        <w:tc>
          <w:tcPr>
            <w:tcW w:w="3402" w:type="dxa"/>
            <w:vAlign w:val="center"/>
          </w:tcPr>
          <w:p w14:paraId="19AA2FFE" w14:textId="77777777" w:rsidR="002C0F22" w:rsidRPr="002C0F22" w:rsidRDefault="002C0F22" w:rsidP="00001BF3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Wymaganie minimalne</w:t>
            </w:r>
          </w:p>
        </w:tc>
        <w:tc>
          <w:tcPr>
            <w:tcW w:w="3008" w:type="dxa"/>
            <w:vAlign w:val="center"/>
          </w:tcPr>
          <w:p w14:paraId="30FFCFB5" w14:textId="77777777" w:rsidR="002C0F22" w:rsidRPr="002C0F22" w:rsidRDefault="002C0F22" w:rsidP="00001BF3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Parametry oferowanego sprzętu</w:t>
            </w:r>
          </w:p>
        </w:tc>
      </w:tr>
      <w:tr w:rsidR="002C0F22" w:rsidRPr="002C0F22" w14:paraId="336F5259" w14:textId="77777777" w:rsidTr="00001BF3">
        <w:tc>
          <w:tcPr>
            <w:tcW w:w="534" w:type="dxa"/>
          </w:tcPr>
          <w:p w14:paraId="2BA507E7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</w:tcPr>
          <w:p w14:paraId="752CFA4A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Typ projektora</w:t>
            </w:r>
          </w:p>
        </w:tc>
        <w:tc>
          <w:tcPr>
            <w:tcW w:w="3402" w:type="dxa"/>
          </w:tcPr>
          <w:p w14:paraId="598ACCC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laserowy, krótkoogniskowy</w:t>
            </w:r>
          </w:p>
        </w:tc>
        <w:tc>
          <w:tcPr>
            <w:tcW w:w="3008" w:type="dxa"/>
          </w:tcPr>
          <w:p w14:paraId="3CDE33A0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4732816F" w14:textId="77777777" w:rsidTr="00001BF3">
        <w:tc>
          <w:tcPr>
            <w:tcW w:w="534" w:type="dxa"/>
          </w:tcPr>
          <w:p w14:paraId="50B6F646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</w:tcPr>
          <w:p w14:paraId="1612C26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Rozdzielczość</w:t>
            </w:r>
          </w:p>
        </w:tc>
        <w:tc>
          <w:tcPr>
            <w:tcW w:w="3402" w:type="dxa"/>
          </w:tcPr>
          <w:p w14:paraId="68B7F31B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1920 × 1080</w:t>
            </w:r>
          </w:p>
        </w:tc>
        <w:tc>
          <w:tcPr>
            <w:tcW w:w="3008" w:type="dxa"/>
          </w:tcPr>
          <w:p w14:paraId="73F633EA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036CBE98" w14:textId="77777777" w:rsidTr="00001BF3">
        <w:tc>
          <w:tcPr>
            <w:tcW w:w="534" w:type="dxa"/>
          </w:tcPr>
          <w:p w14:paraId="779C48A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</w:tcPr>
          <w:p w14:paraId="419D0E6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Jasność</w:t>
            </w:r>
          </w:p>
        </w:tc>
        <w:tc>
          <w:tcPr>
            <w:tcW w:w="3402" w:type="dxa"/>
          </w:tcPr>
          <w:p w14:paraId="413D910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1200 ANSI lumen</w:t>
            </w:r>
          </w:p>
        </w:tc>
        <w:tc>
          <w:tcPr>
            <w:tcW w:w="3008" w:type="dxa"/>
          </w:tcPr>
          <w:p w14:paraId="71F29C8D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449426AE" w14:textId="77777777" w:rsidTr="00001BF3">
        <w:tc>
          <w:tcPr>
            <w:tcW w:w="534" w:type="dxa"/>
          </w:tcPr>
          <w:p w14:paraId="7DD879F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4</w:t>
            </w:r>
          </w:p>
        </w:tc>
        <w:tc>
          <w:tcPr>
            <w:tcW w:w="2268" w:type="dxa"/>
          </w:tcPr>
          <w:p w14:paraId="74CB49F9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Kontrast</w:t>
            </w:r>
          </w:p>
        </w:tc>
        <w:tc>
          <w:tcPr>
            <w:tcW w:w="3402" w:type="dxa"/>
          </w:tcPr>
          <w:p w14:paraId="35E1C879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100 000 : 1</w:t>
            </w:r>
          </w:p>
        </w:tc>
        <w:tc>
          <w:tcPr>
            <w:tcW w:w="3008" w:type="dxa"/>
          </w:tcPr>
          <w:p w14:paraId="31D49CE7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3FA63154" w14:textId="77777777" w:rsidTr="00001BF3">
        <w:tc>
          <w:tcPr>
            <w:tcW w:w="534" w:type="dxa"/>
          </w:tcPr>
          <w:p w14:paraId="029CB61C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</w:tcPr>
          <w:p w14:paraId="5102FBE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Źródło światła</w:t>
            </w:r>
          </w:p>
        </w:tc>
        <w:tc>
          <w:tcPr>
            <w:tcW w:w="3402" w:type="dxa"/>
          </w:tcPr>
          <w:p w14:paraId="7A87B64C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technologia laserowa</w:t>
            </w:r>
          </w:p>
        </w:tc>
        <w:tc>
          <w:tcPr>
            <w:tcW w:w="3008" w:type="dxa"/>
          </w:tcPr>
          <w:p w14:paraId="43697479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5FA81CB6" w14:textId="77777777" w:rsidTr="00001BF3">
        <w:tc>
          <w:tcPr>
            <w:tcW w:w="534" w:type="dxa"/>
          </w:tcPr>
          <w:p w14:paraId="65BF4884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6</w:t>
            </w:r>
          </w:p>
        </w:tc>
        <w:tc>
          <w:tcPr>
            <w:tcW w:w="2268" w:type="dxa"/>
          </w:tcPr>
          <w:p w14:paraId="764DEA75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Żywotność źródła światła</w:t>
            </w:r>
          </w:p>
        </w:tc>
        <w:tc>
          <w:tcPr>
            <w:tcW w:w="3402" w:type="dxa"/>
          </w:tcPr>
          <w:p w14:paraId="26288A09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20 000 godzin</w:t>
            </w:r>
          </w:p>
        </w:tc>
        <w:tc>
          <w:tcPr>
            <w:tcW w:w="3008" w:type="dxa"/>
          </w:tcPr>
          <w:p w14:paraId="7C4434BC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356F83FE" w14:textId="77777777" w:rsidTr="00001BF3">
        <w:tc>
          <w:tcPr>
            <w:tcW w:w="534" w:type="dxa"/>
          </w:tcPr>
          <w:p w14:paraId="4F625B3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7</w:t>
            </w:r>
          </w:p>
        </w:tc>
        <w:tc>
          <w:tcPr>
            <w:tcW w:w="2268" w:type="dxa"/>
          </w:tcPr>
          <w:p w14:paraId="0B532D4C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Wejście HDMI</w:t>
            </w:r>
          </w:p>
        </w:tc>
        <w:tc>
          <w:tcPr>
            <w:tcW w:w="3402" w:type="dxa"/>
          </w:tcPr>
          <w:p w14:paraId="10FD72F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</w:t>
            </w:r>
          </w:p>
        </w:tc>
        <w:tc>
          <w:tcPr>
            <w:tcW w:w="3008" w:type="dxa"/>
          </w:tcPr>
          <w:p w14:paraId="662F08BF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29A4D44A" w14:textId="77777777" w:rsidTr="00001BF3">
        <w:tc>
          <w:tcPr>
            <w:tcW w:w="534" w:type="dxa"/>
          </w:tcPr>
          <w:p w14:paraId="122783B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8</w:t>
            </w:r>
          </w:p>
        </w:tc>
        <w:tc>
          <w:tcPr>
            <w:tcW w:w="2268" w:type="dxa"/>
          </w:tcPr>
          <w:p w14:paraId="10F5A2A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Port USB</w:t>
            </w:r>
          </w:p>
        </w:tc>
        <w:tc>
          <w:tcPr>
            <w:tcW w:w="3402" w:type="dxa"/>
          </w:tcPr>
          <w:p w14:paraId="3A6ECFD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</w:t>
            </w:r>
          </w:p>
        </w:tc>
        <w:tc>
          <w:tcPr>
            <w:tcW w:w="3008" w:type="dxa"/>
          </w:tcPr>
          <w:p w14:paraId="48276043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3E1D8CA0" w14:textId="77777777" w:rsidTr="00001BF3">
        <w:tc>
          <w:tcPr>
            <w:tcW w:w="534" w:type="dxa"/>
          </w:tcPr>
          <w:p w14:paraId="3370EE94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9</w:t>
            </w:r>
          </w:p>
        </w:tc>
        <w:tc>
          <w:tcPr>
            <w:tcW w:w="2268" w:type="dxa"/>
          </w:tcPr>
          <w:p w14:paraId="0E7D797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Pilot</w:t>
            </w:r>
          </w:p>
        </w:tc>
        <w:tc>
          <w:tcPr>
            <w:tcW w:w="3402" w:type="dxa"/>
          </w:tcPr>
          <w:p w14:paraId="7EAA5C17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w zestawie</w:t>
            </w:r>
          </w:p>
        </w:tc>
        <w:tc>
          <w:tcPr>
            <w:tcW w:w="3008" w:type="dxa"/>
          </w:tcPr>
          <w:p w14:paraId="689BDA96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31ABB1D7" w14:textId="77777777" w:rsidTr="00001BF3">
        <w:tc>
          <w:tcPr>
            <w:tcW w:w="534" w:type="dxa"/>
          </w:tcPr>
          <w:p w14:paraId="0EA8B1B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</w:tcPr>
          <w:p w14:paraId="78B5856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Przewód zasilający</w:t>
            </w:r>
          </w:p>
        </w:tc>
        <w:tc>
          <w:tcPr>
            <w:tcW w:w="3402" w:type="dxa"/>
          </w:tcPr>
          <w:p w14:paraId="66CC944A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w zestawie</w:t>
            </w:r>
          </w:p>
        </w:tc>
        <w:tc>
          <w:tcPr>
            <w:tcW w:w="3008" w:type="dxa"/>
          </w:tcPr>
          <w:p w14:paraId="5161D816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</w:tbl>
    <w:p w14:paraId="22D24386" w14:textId="77777777" w:rsidR="002C0F22" w:rsidRPr="002C0F22" w:rsidRDefault="002C0F22" w:rsidP="002C0F22">
      <w:pPr>
        <w:rPr>
          <w:rStyle w:val="bzpyqfadein"/>
          <w:rFonts w:ascii="Arial" w:hAnsi="Arial" w:cs="Arial"/>
        </w:rPr>
      </w:pPr>
    </w:p>
    <w:p w14:paraId="77752AEB" w14:textId="77777777" w:rsidR="002C0F22" w:rsidRPr="002C0F22" w:rsidRDefault="002C0F22" w:rsidP="002C0F22">
      <w:pPr>
        <w:rPr>
          <w:rStyle w:val="bzpyqfadein"/>
          <w:rFonts w:ascii="Arial" w:hAnsi="Arial" w:cs="Arial"/>
        </w:rPr>
      </w:pPr>
    </w:p>
    <w:p w14:paraId="64FC5EE6" w14:textId="7581BBD0" w:rsidR="002C0F22" w:rsidRPr="002C0F22" w:rsidRDefault="002C0F22" w:rsidP="002C0F22">
      <w:pPr>
        <w:rPr>
          <w:rStyle w:val="bzpyqfadein"/>
          <w:rFonts w:ascii="Arial" w:hAnsi="Arial" w:cs="Arial"/>
          <w:b/>
        </w:rPr>
      </w:pPr>
      <w:r>
        <w:rPr>
          <w:rStyle w:val="bzpyqfadein"/>
          <w:rFonts w:ascii="Arial" w:hAnsi="Arial" w:cs="Arial"/>
          <w:b/>
        </w:rPr>
        <w:t>2</w:t>
      </w:r>
      <w:r w:rsidRPr="002C0F22">
        <w:rPr>
          <w:rStyle w:val="bzpyqfadein"/>
          <w:rFonts w:ascii="Arial" w:hAnsi="Arial" w:cs="Arial"/>
          <w:b/>
        </w:rPr>
        <w:t>. Laptop z oprogramowaniem – 1 szt.</w:t>
      </w:r>
    </w:p>
    <w:p w14:paraId="40D17C30" w14:textId="77777777" w:rsidR="002C0F22" w:rsidRPr="002C0F22" w:rsidRDefault="002C0F22" w:rsidP="002C0F22">
      <w:pPr>
        <w:rPr>
          <w:rStyle w:val="bzpyqfadein"/>
          <w:rFonts w:ascii="Arial" w:hAnsi="Arial" w:cs="Arial"/>
        </w:rPr>
      </w:pPr>
    </w:p>
    <w:p w14:paraId="3F962716" w14:textId="77777777" w:rsidR="002C0F22" w:rsidRPr="002C0F22" w:rsidRDefault="002C0F22" w:rsidP="002C0F22">
      <w:pPr>
        <w:rPr>
          <w:rStyle w:val="bzpyqfadein"/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2268"/>
        <w:gridCol w:w="3402"/>
        <w:gridCol w:w="3008"/>
      </w:tblGrid>
      <w:tr w:rsidR="002C0F22" w:rsidRPr="002C0F22" w14:paraId="79F2CAFE" w14:textId="77777777" w:rsidTr="00001BF3">
        <w:tc>
          <w:tcPr>
            <w:tcW w:w="534" w:type="dxa"/>
            <w:vAlign w:val="center"/>
          </w:tcPr>
          <w:p w14:paraId="7E66552C" w14:textId="77777777" w:rsidR="002C0F22" w:rsidRPr="002C0F22" w:rsidRDefault="002C0F22" w:rsidP="00001BF3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268" w:type="dxa"/>
            <w:vAlign w:val="center"/>
          </w:tcPr>
          <w:p w14:paraId="36DE858D" w14:textId="77777777" w:rsidR="002C0F22" w:rsidRPr="002C0F22" w:rsidRDefault="002C0F22" w:rsidP="00001BF3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Parametr</w:t>
            </w:r>
          </w:p>
        </w:tc>
        <w:tc>
          <w:tcPr>
            <w:tcW w:w="3402" w:type="dxa"/>
            <w:vAlign w:val="center"/>
          </w:tcPr>
          <w:p w14:paraId="11B642C6" w14:textId="77777777" w:rsidR="002C0F22" w:rsidRPr="002C0F22" w:rsidRDefault="002C0F22" w:rsidP="00001BF3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Wymaganie minimalne</w:t>
            </w:r>
          </w:p>
        </w:tc>
        <w:tc>
          <w:tcPr>
            <w:tcW w:w="3008" w:type="dxa"/>
            <w:vAlign w:val="center"/>
          </w:tcPr>
          <w:p w14:paraId="182C6386" w14:textId="77777777" w:rsidR="002C0F22" w:rsidRPr="002C0F22" w:rsidRDefault="002C0F22" w:rsidP="00001BF3">
            <w:pPr>
              <w:jc w:val="center"/>
              <w:rPr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Parametry oferowanego sprzętu</w:t>
            </w:r>
          </w:p>
        </w:tc>
      </w:tr>
      <w:tr w:rsidR="002C0F22" w:rsidRPr="002C0F22" w14:paraId="3A0C0225" w14:textId="77777777" w:rsidTr="00001BF3">
        <w:tc>
          <w:tcPr>
            <w:tcW w:w="534" w:type="dxa"/>
          </w:tcPr>
          <w:p w14:paraId="72625EC4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</w:tcPr>
          <w:p w14:paraId="42DA860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Przekątna ekranu</w:t>
            </w:r>
          </w:p>
        </w:tc>
        <w:tc>
          <w:tcPr>
            <w:tcW w:w="3402" w:type="dxa"/>
          </w:tcPr>
          <w:p w14:paraId="5453B77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15,6 cala</w:t>
            </w:r>
          </w:p>
        </w:tc>
        <w:tc>
          <w:tcPr>
            <w:tcW w:w="3008" w:type="dxa"/>
          </w:tcPr>
          <w:p w14:paraId="2AB34287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4F6DB007" w14:textId="77777777" w:rsidTr="00001BF3">
        <w:tc>
          <w:tcPr>
            <w:tcW w:w="534" w:type="dxa"/>
          </w:tcPr>
          <w:p w14:paraId="79BB1BC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2268" w:type="dxa"/>
          </w:tcPr>
          <w:p w14:paraId="1A24C4E9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Rozdzielczość</w:t>
            </w:r>
          </w:p>
        </w:tc>
        <w:tc>
          <w:tcPr>
            <w:tcW w:w="3402" w:type="dxa"/>
          </w:tcPr>
          <w:p w14:paraId="0FA2D39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1920 × 1080</w:t>
            </w:r>
          </w:p>
        </w:tc>
        <w:tc>
          <w:tcPr>
            <w:tcW w:w="3008" w:type="dxa"/>
          </w:tcPr>
          <w:p w14:paraId="749D3E58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4B7D54C8" w14:textId="77777777" w:rsidTr="00001BF3">
        <w:tc>
          <w:tcPr>
            <w:tcW w:w="534" w:type="dxa"/>
          </w:tcPr>
          <w:p w14:paraId="3E06D256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</w:tcPr>
          <w:p w14:paraId="26C0064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Procesor</w:t>
            </w:r>
          </w:p>
        </w:tc>
        <w:tc>
          <w:tcPr>
            <w:tcW w:w="3402" w:type="dxa"/>
          </w:tcPr>
          <w:p w14:paraId="2FBCE3BA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4 rdzenie, taktowanie min. 3,00 GHz</w:t>
            </w:r>
          </w:p>
        </w:tc>
        <w:tc>
          <w:tcPr>
            <w:tcW w:w="3008" w:type="dxa"/>
          </w:tcPr>
          <w:p w14:paraId="7C79109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4EB8E839" w14:textId="77777777" w:rsidTr="00001BF3">
        <w:tc>
          <w:tcPr>
            <w:tcW w:w="534" w:type="dxa"/>
          </w:tcPr>
          <w:p w14:paraId="222A48DC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4</w:t>
            </w:r>
          </w:p>
        </w:tc>
        <w:tc>
          <w:tcPr>
            <w:tcW w:w="2268" w:type="dxa"/>
          </w:tcPr>
          <w:p w14:paraId="4B39EF58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Pamięć RAM</w:t>
            </w:r>
          </w:p>
        </w:tc>
        <w:tc>
          <w:tcPr>
            <w:tcW w:w="3402" w:type="dxa"/>
          </w:tcPr>
          <w:p w14:paraId="089FF17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16 GB</w:t>
            </w:r>
          </w:p>
        </w:tc>
        <w:tc>
          <w:tcPr>
            <w:tcW w:w="3008" w:type="dxa"/>
          </w:tcPr>
          <w:p w14:paraId="7B001F2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66387188" w14:textId="77777777" w:rsidTr="00001BF3">
        <w:tc>
          <w:tcPr>
            <w:tcW w:w="534" w:type="dxa"/>
          </w:tcPr>
          <w:p w14:paraId="26B1BBA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</w:tcPr>
          <w:p w14:paraId="0B79EE69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Dysk</w:t>
            </w:r>
          </w:p>
        </w:tc>
        <w:tc>
          <w:tcPr>
            <w:tcW w:w="3402" w:type="dxa"/>
          </w:tcPr>
          <w:p w14:paraId="5FBBF0B5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SSD</w:t>
            </w:r>
          </w:p>
        </w:tc>
        <w:tc>
          <w:tcPr>
            <w:tcW w:w="3008" w:type="dxa"/>
          </w:tcPr>
          <w:p w14:paraId="480E434B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5BC60D11" w14:textId="77777777" w:rsidTr="00001BF3">
        <w:tc>
          <w:tcPr>
            <w:tcW w:w="534" w:type="dxa"/>
          </w:tcPr>
          <w:p w14:paraId="1E684DB8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6</w:t>
            </w:r>
          </w:p>
        </w:tc>
        <w:tc>
          <w:tcPr>
            <w:tcW w:w="2268" w:type="dxa"/>
          </w:tcPr>
          <w:p w14:paraId="227A411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Pojemność dysku</w:t>
            </w:r>
          </w:p>
        </w:tc>
        <w:tc>
          <w:tcPr>
            <w:tcW w:w="3402" w:type="dxa"/>
          </w:tcPr>
          <w:p w14:paraId="4720FB5B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 TB</w:t>
            </w:r>
          </w:p>
        </w:tc>
        <w:tc>
          <w:tcPr>
            <w:tcW w:w="3008" w:type="dxa"/>
          </w:tcPr>
          <w:p w14:paraId="5757BBA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7C915224" w14:textId="77777777" w:rsidTr="00001BF3">
        <w:tc>
          <w:tcPr>
            <w:tcW w:w="534" w:type="dxa"/>
          </w:tcPr>
          <w:p w14:paraId="57F02F7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7</w:t>
            </w:r>
          </w:p>
        </w:tc>
        <w:tc>
          <w:tcPr>
            <w:tcW w:w="2268" w:type="dxa"/>
          </w:tcPr>
          <w:p w14:paraId="345B11A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Porty USB</w:t>
            </w:r>
          </w:p>
        </w:tc>
        <w:tc>
          <w:tcPr>
            <w:tcW w:w="3402" w:type="dxa"/>
          </w:tcPr>
          <w:p w14:paraId="24C1DAF6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3</w:t>
            </w:r>
          </w:p>
        </w:tc>
        <w:tc>
          <w:tcPr>
            <w:tcW w:w="3008" w:type="dxa"/>
          </w:tcPr>
          <w:p w14:paraId="3BF9E34A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72B97C62" w14:textId="77777777" w:rsidTr="00001BF3">
        <w:tc>
          <w:tcPr>
            <w:tcW w:w="534" w:type="dxa"/>
          </w:tcPr>
          <w:p w14:paraId="6E091B1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8</w:t>
            </w:r>
          </w:p>
        </w:tc>
        <w:tc>
          <w:tcPr>
            <w:tcW w:w="2268" w:type="dxa"/>
          </w:tcPr>
          <w:p w14:paraId="6E6271C4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Port USB-C</w:t>
            </w:r>
          </w:p>
        </w:tc>
        <w:tc>
          <w:tcPr>
            <w:tcW w:w="3402" w:type="dxa"/>
          </w:tcPr>
          <w:p w14:paraId="51B34FA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</w:t>
            </w:r>
          </w:p>
        </w:tc>
        <w:tc>
          <w:tcPr>
            <w:tcW w:w="3008" w:type="dxa"/>
          </w:tcPr>
          <w:p w14:paraId="6702D53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2EF9D7D3" w14:textId="77777777" w:rsidTr="00001BF3">
        <w:tc>
          <w:tcPr>
            <w:tcW w:w="534" w:type="dxa"/>
          </w:tcPr>
          <w:p w14:paraId="50E5B5A9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9</w:t>
            </w:r>
          </w:p>
        </w:tc>
        <w:tc>
          <w:tcPr>
            <w:tcW w:w="2268" w:type="dxa"/>
          </w:tcPr>
          <w:p w14:paraId="1776EA3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Port wideo</w:t>
            </w:r>
          </w:p>
        </w:tc>
        <w:tc>
          <w:tcPr>
            <w:tcW w:w="3402" w:type="dxa"/>
          </w:tcPr>
          <w:p w14:paraId="48030C74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HDMI lub równoważny</w:t>
            </w:r>
          </w:p>
        </w:tc>
        <w:tc>
          <w:tcPr>
            <w:tcW w:w="3008" w:type="dxa"/>
          </w:tcPr>
          <w:p w14:paraId="38018FE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7C1CBF13" w14:textId="77777777" w:rsidTr="00001BF3">
        <w:tc>
          <w:tcPr>
            <w:tcW w:w="534" w:type="dxa"/>
          </w:tcPr>
          <w:p w14:paraId="41D983C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</w:tcPr>
          <w:p w14:paraId="50A0759A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Złącze audio</w:t>
            </w:r>
          </w:p>
        </w:tc>
        <w:tc>
          <w:tcPr>
            <w:tcW w:w="3402" w:type="dxa"/>
          </w:tcPr>
          <w:p w14:paraId="36CC83C4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słuchawkowo-mikrofonowe</w:t>
            </w:r>
          </w:p>
        </w:tc>
        <w:tc>
          <w:tcPr>
            <w:tcW w:w="3008" w:type="dxa"/>
          </w:tcPr>
          <w:p w14:paraId="5EE7C27B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0BD3B721" w14:textId="77777777" w:rsidTr="00001BF3">
        <w:tc>
          <w:tcPr>
            <w:tcW w:w="534" w:type="dxa"/>
          </w:tcPr>
          <w:p w14:paraId="75DB264C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11</w:t>
            </w:r>
          </w:p>
        </w:tc>
        <w:tc>
          <w:tcPr>
            <w:tcW w:w="2268" w:type="dxa"/>
          </w:tcPr>
          <w:p w14:paraId="73592F1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System operacyjny</w:t>
            </w:r>
          </w:p>
        </w:tc>
        <w:tc>
          <w:tcPr>
            <w:tcW w:w="3402" w:type="dxa"/>
          </w:tcPr>
          <w:p w14:paraId="3F714EF7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umożliwiający pracę pakietu biurowego</w:t>
            </w:r>
          </w:p>
        </w:tc>
        <w:tc>
          <w:tcPr>
            <w:tcW w:w="3008" w:type="dxa"/>
          </w:tcPr>
          <w:p w14:paraId="78EF351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22D06355" w14:textId="77777777" w:rsidTr="00001BF3">
        <w:tc>
          <w:tcPr>
            <w:tcW w:w="534" w:type="dxa"/>
          </w:tcPr>
          <w:p w14:paraId="54251A78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12</w:t>
            </w:r>
          </w:p>
        </w:tc>
        <w:tc>
          <w:tcPr>
            <w:tcW w:w="2268" w:type="dxa"/>
          </w:tcPr>
          <w:p w14:paraId="2E75514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Pakiet biurowy</w:t>
            </w:r>
          </w:p>
        </w:tc>
        <w:tc>
          <w:tcPr>
            <w:tcW w:w="3402" w:type="dxa"/>
          </w:tcPr>
          <w:p w14:paraId="65BACE0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licencja bezterminowa</w:t>
            </w:r>
          </w:p>
        </w:tc>
        <w:tc>
          <w:tcPr>
            <w:tcW w:w="3008" w:type="dxa"/>
          </w:tcPr>
          <w:p w14:paraId="4A7FC5B4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5832F0BF" w14:textId="77777777" w:rsidTr="00001BF3">
        <w:tc>
          <w:tcPr>
            <w:tcW w:w="534" w:type="dxa"/>
          </w:tcPr>
          <w:p w14:paraId="2F7F7EA9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13</w:t>
            </w:r>
          </w:p>
        </w:tc>
        <w:tc>
          <w:tcPr>
            <w:tcW w:w="2268" w:type="dxa"/>
          </w:tcPr>
          <w:p w14:paraId="492AD78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Moduły pakietu</w:t>
            </w:r>
          </w:p>
        </w:tc>
        <w:tc>
          <w:tcPr>
            <w:tcW w:w="3402" w:type="dxa"/>
          </w:tcPr>
          <w:p w14:paraId="0B9A865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edytor tekstu, arkusz kalkulacyjny, program prezentacyjny, program pocztowy</w:t>
            </w:r>
          </w:p>
        </w:tc>
        <w:tc>
          <w:tcPr>
            <w:tcW w:w="3008" w:type="dxa"/>
          </w:tcPr>
          <w:p w14:paraId="421FC77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</w:tbl>
    <w:p w14:paraId="0FBA802C" w14:textId="49374595" w:rsidR="002C0F22" w:rsidRPr="002C0F22" w:rsidRDefault="002C0F22" w:rsidP="002C0F22">
      <w:pPr>
        <w:rPr>
          <w:rFonts w:ascii="Arial" w:hAnsi="Arial" w:cs="Arial"/>
        </w:rPr>
      </w:pPr>
    </w:p>
    <w:p w14:paraId="00D3CFF6" w14:textId="22382C00" w:rsidR="002C0F22" w:rsidRPr="002C0F22" w:rsidRDefault="002C0F22" w:rsidP="002C0F22">
      <w:pPr>
        <w:rPr>
          <w:rStyle w:val="bzpyqfadein"/>
          <w:rFonts w:ascii="Arial" w:hAnsi="Arial" w:cs="Arial"/>
          <w:b/>
        </w:rPr>
      </w:pPr>
      <w:r>
        <w:rPr>
          <w:rStyle w:val="bzpyqfadein"/>
          <w:rFonts w:ascii="Arial" w:hAnsi="Arial" w:cs="Arial"/>
          <w:b/>
        </w:rPr>
        <w:t>3</w:t>
      </w:r>
      <w:r w:rsidRPr="002C0F22">
        <w:rPr>
          <w:rStyle w:val="bzpyqfadein"/>
          <w:rFonts w:ascii="Arial" w:hAnsi="Arial" w:cs="Arial"/>
          <w:b/>
        </w:rPr>
        <w:t>. Dysk zewnętrzn</w:t>
      </w:r>
      <w:r>
        <w:rPr>
          <w:rStyle w:val="bzpyqfadein"/>
          <w:rFonts w:ascii="Arial" w:hAnsi="Arial" w:cs="Arial"/>
          <w:b/>
        </w:rPr>
        <w:t>y</w:t>
      </w:r>
      <w:r w:rsidRPr="002C0F22">
        <w:rPr>
          <w:rStyle w:val="bzpyqfadein"/>
          <w:rFonts w:ascii="Arial" w:hAnsi="Arial" w:cs="Arial"/>
          <w:b/>
        </w:rPr>
        <w:t xml:space="preserve"> – </w:t>
      </w:r>
      <w:r>
        <w:rPr>
          <w:rStyle w:val="bzpyqfadein"/>
          <w:rFonts w:ascii="Arial" w:hAnsi="Arial" w:cs="Arial"/>
          <w:b/>
        </w:rPr>
        <w:t>1</w:t>
      </w:r>
      <w:r w:rsidRPr="002C0F22">
        <w:rPr>
          <w:rStyle w:val="bzpyqfadein"/>
          <w:rFonts w:ascii="Arial" w:hAnsi="Arial" w:cs="Arial"/>
          <w:b/>
        </w:rPr>
        <w:t xml:space="preserve"> szt.</w:t>
      </w:r>
    </w:p>
    <w:p w14:paraId="58DDB7C7" w14:textId="77777777" w:rsidR="002C0F22" w:rsidRPr="002C0F22" w:rsidRDefault="002C0F22" w:rsidP="002C0F22">
      <w:pPr>
        <w:rPr>
          <w:rStyle w:val="bzpyqfadein"/>
          <w:rFonts w:ascii="Arial" w:hAnsi="Arial" w:cs="Arial"/>
          <w:b/>
        </w:rPr>
      </w:pPr>
    </w:p>
    <w:p w14:paraId="4CE03BF6" w14:textId="77777777" w:rsidR="002C0F22" w:rsidRPr="002C0F22" w:rsidRDefault="002C0F22" w:rsidP="002C0F22">
      <w:pPr>
        <w:rPr>
          <w:rStyle w:val="bzpyqfadein"/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2268"/>
        <w:gridCol w:w="3402"/>
        <w:gridCol w:w="3008"/>
      </w:tblGrid>
      <w:tr w:rsidR="002C0F22" w:rsidRPr="002C0F22" w14:paraId="75E686ED" w14:textId="77777777" w:rsidTr="00001BF3">
        <w:tc>
          <w:tcPr>
            <w:tcW w:w="534" w:type="dxa"/>
            <w:vAlign w:val="center"/>
          </w:tcPr>
          <w:p w14:paraId="51693C89" w14:textId="77777777" w:rsidR="002C0F22" w:rsidRPr="002C0F22" w:rsidRDefault="002C0F22" w:rsidP="00001BF3">
            <w:pPr>
              <w:jc w:val="center"/>
              <w:rPr>
                <w:rStyle w:val="bzpyqfadein"/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268" w:type="dxa"/>
            <w:vAlign w:val="center"/>
          </w:tcPr>
          <w:p w14:paraId="4D442A63" w14:textId="77777777" w:rsidR="002C0F22" w:rsidRPr="002C0F22" w:rsidRDefault="002C0F22" w:rsidP="00001BF3">
            <w:pPr>
              <w:jc w:val="center"/>
              <w:rPr>
                <w:rStyle w:val="bzpyqfadein"/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Parametr</w:t>
            </w:r>
          </w:p>
        </w:tc>
        <w:tc>
          <w:tcPr>
            <w:tcW w:w="3402" w:type="dxa"/>
            <w:vAlign w:val="center"/>
          </w:tcPr>
          <w:p w14:paraId="4B1AF0E8" w14:textId="77777777" w:rsidR="002C0F22" w:rsidRPr="002C0F22" w:rsidRDefault="002C0F22" w:rsidP="00001BF3">
            <w:pPr>
              <w:jc w:val="center"/>
              <w:rPr>
                <w:rStyle w:val="bzpyqfadein"/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Wymaganie minimalne</w:t>
            </w:r>
          </w:p>
        </w:tc>
        <w:tc>
          <w:tcPr>
            <w:tcW w:w="3008" w:type="dxa"/>
            <w:vAlign w:val="center"/>
          </w:tcPr>
          <w:p w14:paraId="6398BF0F" w14:textId="77777777" w:rsidR="002C0F22" w:rsidRPr="002C0F22" w:rsidRDefault="002C0F22" w:rsidP="00001BF3">
            <w:pPr>
              <w:jc w:val="center"/>
              <w:rPr>
                <w:rStyle w:val="bzpyqfadein"/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Parametry oferowanego sprzętu</w:t>
            </w:r>
          </w:p>
        </w:tc>
      </w:tr>
      <w:tr w:rsidR="002C0F22" w:rsidRPr="002C0F22" w14:paraId="34087A4E" w14:textId="77777777" w:rsidTr="00001BF3">
        <w:tc>
          <w:tcPr>
            <w:tcW w:w="534" w:type="dxa"/>
          </w:tcPr>
          <w:p w14:paraId="27D3223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</w:tcPr>
          <w:p w14:paraId="69D3817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Typ urządzenia</w:t>
            </w:r>
          </w:p>
        </w:tc>
        <w:tc>
          <w:tcPr>
            <w:tcW w:w="3402" w:type="dxa"/>
          </w:tcPr>
          <w:p w14:paraId="7219F5D6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zewnętrzny dysk twardy</w:t>
            </w:r>
          </w:p>
        </w:tc>
        <w:tc>
          <w:tcPr>
            <w:tcW w:w="3008" w:type="dxa"/>
          </w:tcPr>
          <w:p w14:paraId="68F9038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38F824F8" w14:textId="77777777" w:rsidTr="00001BF3">
        <w:tc>
          <w:tcPr>
            <w:tcW w:w="534" w:type="dxa"/>
          </w:tcPr>
          <w:p w14:paraId="4448C147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</w:tcPr>
          <w:p w14:paraId="362B8A7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Pojemność</w:t>
            </w:r>
          </w:p>
        </w:tc>
        <w:tc>
          <w:tcPr>
            <w:tcW w:w="3402" w:type="dxa"/>
          </w:tcPr>
          <w:p w14:paraId="3F6B2675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3 TB</w:t>
            </w:r>
          </w:p>
        </w:tc>
        <w:tc>
          <w:tcPr>
            <w:tcW w:w="3008" w:type="dxa"/>
          </w:tcPr>
          <w:p w14:paraId="0CAF37B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1BDFCFFB" w14:textId="77777777" w:rsidTr="00001BF3">
        <w:tc>
          <w:tcPr>
            <w:tcW w:w="534" w:type="dxa"/>
          </w:tcPr>
          <w:p w14:paraId="22AF034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</w:tcPr>
          <w:p w14:paraId="2F1CA13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Interfejs</w:t>
            </w:r>
          </w:p>
        </w:tc>
        <w:tc>
          <w:tcPr>
            <w:tcW w:w="3402" w:type="dxa"/>
          </w:tcPr>
          <w:p w14:paraId="7860A0B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USB 3.0 lub równoważny</w:t>
            </w:r>
          </w:p>
        </w:tc>
        <w:tc>
          <w:tcPr>
            <w:tcW w:w="3008" w:type="dxa"/>
          </w:tcPr>
          <w:p w14:paraId="2E01F34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0AA5FA0D" w14:textId="77777777" w:rsidTr="00001BF3">
        <w:tc>
          <w:tcPr>
            <w:tcW w:w="534" w:type="dxa"/>
          </w:tcPr>
          <w:p w14:paraId="743A7F16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4</w:t>
            </w:r>
          </w:p>
        </w:tc>
        <w:tc>
          <w:tcPr>
            <w:tcW w:w="2268" w:type="dxa"/>
          </w:tcPr>
          <w:p w14:paraId="032A63F6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Transfer danych</w:t>
            </w:r>
          </w:p>
        </w:tc>
        <w:tc>
          <w:tcPr>
            <w:tcW w:w="3402" w:type="dxa"/>
          </w:tcPr>
          <w:p w14:paraId="0C49765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odpowiedni dla USB 3.0</w:t>
            </w:r>
          </w:p>
        </w:tc>
        <w:tc>
          <w:tcPr>
            <w:tcW w:w="3008" w:type="dxa"/>
          </w:tcPr>
          <w:p w14:paraId="794C9967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08EABC03" w14:textId="77777777" w:rsidTr="00001BF3">
        <w:tc>
          <w:tcPr>
            <w:tcW w:w="534" w:type="dxa"/>
          </w:tcPr>
          <w:p w14:paraId="1C766FC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</w:tcPr>
          <w:p w14:paraId="06AC1CB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Kompatybilność</w:t>
            </w:r>
          </w:p>
        </w:tc>
        <w:tc>
          <w:tcPr>
            <w:tcW w:w="3402" w:type="dxa"/>
          </w:tcPr>
          <w:p w14:paraId="13D5402A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komputery osobiste</w:t>
            </w:r>
          </w:p>
        </w:tc>
        <w:tc>
          <w:tcPr>
            <w:tcW w:w="3008" w:type="dxa"/>
          </w:tcPr>
          <w:p w14:paraId="770B55E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6D408F92" w14:textId="77777777" w:rsidTr="00001BF3">
        <w:tc>
          <w:tcPr>
            <w:tcW w:w="534" w:type="dxa"/>
          </w:tcPr>
          <w:p w14:paraId="303B6AC6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6</w:t>
            </w:r>
          </w:p>
        </w:tc>
        <w:tc>
          <w:tcPr>
            <w:tcW w:w="2268" w:type="dxa"/>
          </w:tcPr>
          <w:p w14:paraId="727C03CB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Obudowa</w:t>
            </w:r>
          </w:p>
        </w:tc>
        <w:tc>
          <w:tcPr>
            <w:tcW w:w="3402" w:type="dxa"/>
          </w:tcPr>
          <w:p w14:paraId="1AAA8918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zabezpieczająca przed uszkodzeniami</w:t>
            </w:r>
          </w:p>
        </w:tc>
        <w:tc>
          <w:tcPr>
            <w:tcW w:w="3008" w:type="dxa"/>
          </w:tcPr>
          <w:p w14:paraId="1B5A2B6C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  <w:tr w:rsidR="002C0F22" w:rsidRPr="002C0F22" w14:paraId="163C5C65" w14:textId="77777777" w:rsidTr="00001BF3">
        <w:tc>
          <w:tcPr>
            <w:tcW w:w="534" w:type="dxa"/>
          </w:tcPr>
          <w:p w14:paraId="60D0BCDD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7</w:t>
            </w:r>
          </w:p>
        </w:tc>
        <w:tc>
          <w:tcPr>
            <w:tcW w:w="2268" w:type="dxa"/>
          </w:tcPr>
          <w:p w14:paraId="42EA489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Przewód</w:t>
            </w:r>
          </w:p>
        </w:tc>
        <w:tc>
          <w:tcPr>
            <w:tcW w:w="3402" w:type="dxa"/>
          </w:tcPr>
          <w:p w14:paraId="30F0C98A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w zestawie</w:t>
            </w:r>
          </w:p>
        </w:tc>
        <w:tc>
          <w:tcPr>
            <w:tcW w:w="3008" w:type="dxa"/>
          </w:tcPr>
          <w:p w14:paraId="20707B7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</w:p>
        </w:tc>
      </w:tr>
    </w:tbl>
    <w:p w14:paraId="24B146F7" w14:textId="77777777" w:rsidR="002C0F22" w:rsidRDefault="002C0F22" w:rsidP="002C0F22">
      <w:pPr>
        <w:rPr>
          <w:rStyle w:val="bzpyqfadein"/>
          <w:rFonts w:ascii="Arial" w:hAnsi="Arial" w:cs="Arial"/>
          <w:b/>
        </w:rPr>
      </w:pPr>
    </w:p>
    <w:p w14:paraId="5F4975D9" w14:textId="77777777" w:rsidR="002C0F22" w:rsidRPr="002C0F22" w:rsidRDefault="002C0F22" w:rsidP="002C0F22">
      <w:pPr>
        <w:rPr>
          <w:rStyle w:val="bzpyqfadein"/>
          <w:rFonts w:ascii="Arial" w:hAnsi="Arial" w:cs="Arial"/>
          <w:b/>
        </w:rPr>
      </w:pPr>
    </w:p>
    <w:p w14:paraId="3FFC3504" w14:textId="010931C4" w:rsidR="002C0F22" w:rsidRPr="002C0F22" w:rsidRDefault="002C0F22" w:rsidP="002C0F22">
      <w:pPr>
        <w:rPr>
          <w:rStyle w:val="bzpyqfadein"/>
          <w:rFonts w:ascii="Arial" w:hAnsi="Arial" w:cs="Arial"/>
          <w:b/>
        </w:rPr>
      </w:pPr>
      <w:r>
        <w:rPr>
          <w:rStyle w:val="bzpyqfadein"/>
          <w:rFonts w:ascii="Arial" w:hAnsi="Arial" w:cs="Arial"/>
          <w:b/>
        </w:rPr>
        <w:t>4</w:t>
      </w:r>
      <w:r w:rsidRPr="002C0F22">
        <w:rPr>
          <w:rStyle w:val="bzpyqfadein"/>
          <w:rFonts w:ascii="Arial" w:hAnsi="Arial" w:cs="Arial"/>
          <w:b/>
        </w:rPr>
        <w:t>. Niszczarka dokumentów – 1 szt.</w:t>
      </w:r>
    </w:p>
    <w:p w14:paraId="498AB8A3" w14:textId="77777777" w:rsidR="002C0F22" w:rsidRPr="002C0F22" w:rsidRDefault="002C0F22" w:rsidP="002C0F22">
      <w:pPr>
        <w:rPr>
          <w:rStyle w:val="bzpyqfadein"/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6"/>
        <w:gridCol w:w="2268"/>
        <w:gridCol w:w="3402"/>
        <w:gridCol w:w="3008"/>
      </w:tblGrid>
      <w:tr w:rsidR="002C0F22" w:rsidRPr="002C0F22" w14:paraId="4C56DAD4" w14:textId="77777777" w:rsidTr="00001BF3">
        <w:tc>
          <w:tcPr>
            <w:tcW w:w="534" w:type="dxa"/>
            <w:vAlign w:val="center"/>
          </w:tcPr>
          <w:p w14:paraId="69DA2B6A" w14:textId="77777777" w:rsidR="002C0F22" w:rsidRPr="002C0F22" w:rsidRDefault="002C0F22" w:rsidP="00001BF3">
            <w:pPr>
              <w:jc w:val="center"/>
              <w:rPr>
                <w:rStyle w:val="bzpyqfadein"/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Lp.</w:t>
            </w:r>
          </w:p>
        </w:tc>
        <w:tc>
          <w:tcPr>
            <w:tcW w:w="2268" w:type="dxa"/>
            <w:vAlign w:val="center"/>
          </w:tcPr>
          <w:p w14:paraId="71C0786B" w14:textId="77777777" w:rsidR="002C0F22" w:rsidRPr="002C0F22" w:rsidRDefault="002C0F22" w:rsidP="00001BF3">
            <w:pPr>
              <w:jc w:val="center"/>
              <w:rPr>
                <w:rStyle w:val="bzpyqfadein"/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Parametr</w:t>
            </w:r>
          </w:p>
        </w:tc>
        <w:tc>
          <w:tcPr>
            <w:tcW w:w="3402" w:type="dxa"/>
            <w:vAlign w:val="center"/>
          </w:tcPr>
          <w:p w14:paraId="7FD884D2" w14:textId="77777777" w:rsidR="002C0F22" w:rsidRPr="002C0F22" w:rsidRDefault="002C0F22" w:rsidP="00001BF3">
            <w:pPr>
              <w:jc w:val="center"/>
              <w:rPr>
                <w:rStyle w:val="bzpyqfadein"/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Wymaganie minimalne</w:t>
            </w:r>
          </w:p>
        </w:tc>
        <w:tc>
          <w:tcPr>
            <w:tcW w:w="3008" w:type="dxa"/>
            <w:vAlign w:val="center"/>
          </w:tcPr>
          <w:p w14:paraId="306C787B" w14:textId="77777777" w:rsidR="002C0F22" w:rsidRPr="002C0F22" w:rsidRDefault="002C0F22" w:rsidP="00001BF3">
            <w:pPr>
              <w:jc w:val="center"/>
              <w:rPr>
                <w:rStyle w:val="bzpyqfadein"/>
                <w:rFonts w:ascii="Arial" w:hAnsi="Arial" w:cs="Arial"/>
                <w:b/>
                <w:bCs/>
              </w:rPr>
            </w:pPr>
            <w:r w:rsidRPr="002C0F22">
              <w:rPr>
                <w:rStyle w:val="bzpyqfadein"/>
                <w:rFonts w:ascii="Arial" w:hAnsi="Arial" w:cs="Arial"/>
                <w:b/>
                <w:bCs/>
              </w:rPr>
              <w:t>Parametry oferowanego sprzętu</w:t>
            </w:r>
          </w:p>
        </w:tc>
      </w:tr>
      <w:tr w:rsidR="002C0F22" w:rsidRPr="002C0F22" w14:paraId="79645C2B" w14:textId="77777777" w:rsidTr="00001BF3">
        <w:tc>
          <w:tcPr>
            <w:tcW w:w="534" w:type="dxa"/>
          </w:tcPr>
          <w:p w14:paraId="3B15D02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</w:tcPr>
          <w:p w14:paraId="4EE05465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Poziom bezpieczeństwa</w:t>
            </w:r>
          </w:p>
        </w:tc>
        <w:tc>
          <w:tcPr>
            <w:tcW w:w="3402" w:type="dxa"/>
          </w:tcPr>
          <w:p w14:paraId="0F127EC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P-4 zgodnie z DIN 66399</w:t>
            </w:r>
          </w:p>
        </w:tc>
        <w:tc>
          <w:tcPr>
            <w:tcW w:w="3008" w:type="dxa"/>
          </w:tcPr>
          <w:p w14:paraId="5397960D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1D027789" w14:textId="77777777" w:rsidTr="00001BF3">
        <w:tc>
          <w:tcPr>
            <w:tcW w:w="534" w:type="dxa"/>
          </w:tcPr>
          <w:p w14:paraId="1A30C998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</w:tcPr>
          <w:p w14:paraId="5CB29C5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Rodzaj cięcia</w:t>
            </w:r>
          </w:p>
        </w:tc>
        <w:tc>
          <w:tcPr>
            <w:tcW w:w="3402" w:type="dxa"/>
          </w:tcPr>
          <w:p w14:paraId="4B23AFEF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ścinki</w:t>
            </w:r>
          </w:p>
        </w:tc>
        <w:tc>
          <w:tcPr>
            <w:tcW w:w="3008" w:type="dxa"/>
          </w:tcPr>
          <w:p w14:paraId="33213BDE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26FEA270" w14:textId="77777777" w:rsidTr="00001BF3">
        <w:tc>
          <w:tcPr>
            <w:tcW w:w="534" w:type="dxa"/>
          </w:tcPr>
          <w:p w14:paraId="02B08BFB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</w:tcPr>
          <w:p w14:paraId="49F6BB0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Automatyczny start/stop</w:t>
            </w:r>
          </w:p>
        </w:tc>
        <w:tc>
          <w:tcPr>
            <w:tcW w:w="3402" w:type="dxa"/>
          </w:tcPr>
          <w:p w14:paraId="1972DBA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tak</w:t>
            </w:r>
          </w:p>
        </w:tc>
        <w:tc>
          <w:tcPr>
            <w:tcW w:w="3008" w:type="dxa"/>
          </w:tcPr>
          <w:p w14:paraId="6660B4A2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48528ABA" w14:textId="77777777" w:rsidTr="00001BF3">
        <w:tc>
          <w:tcPr>
            <w:tcW w:w="534" w:type="dxa"/>
          </w:tcPr>
          <w:p w14:paraId="11AA78A2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4</w:t>
            </w:r>
          </w:p>
        </w:tc>
        <w:tc>
          <w:tcPr>
            <w:tcW w:w="2268" w:type="dxa"/>
          </w:tcPr>
          <w:p w14:paraId="53E29F7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Poziom hałasu</w:t>
            </w:r>
          </w:p>
        </w:tc>
        <w:tc>
          <w:tcPr>
            <w:tcW w:w="3402" w:type="dxa"/>
          </w:tcPr>
          <w:p w14:paraId="380B7B8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 xml:space="preserve">max. 75 </w:t>
            </w:r>
            <w:proofErr w:type="spellStart"/>
            <w:r w:rsidRPr="002C0F22">
              <w:rPr>
                <w:rFonts w:ascii="Arial" w:hAnsi="Arial" w:cs="Arial"/>
              </w:rPr>
              <w:t>dB</w:t>
            </w:r>
            <w:proofErr w:type="spellEnd"/>
          </w:p>
        </w:tc>
        <w:tc>
          <w:tcPr>
            <w:tcW w:w="3008" w:type="dxa"/>
          </w:tcPr>
          <w:p w14:paraId="2B8FD7B2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0DB4C1E0" w14:textId="77777777" w:rsidTr="00001BF3">
        <w:tc>
          <w:tcPr>
            <w:tcW w:w="534" w:type="dxa"/>
          </w:tcPr>
          <w:p w14:paraId="21A0CADA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</w:tcPr>
          <w:p w14:paraId="3092D966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Pojemność kosza</w:t>
            </w:r>
          </w:p>
        </w:tc>
        <w:tc>
          <w:tcPr>
            <w:tcW w:w="3402" w:type="dxa"/>
          </w:tcPr>
          <w:p w14:paraId="0CAAED7B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30 litrów</w:t>
            </w:r>
          </w:p>
        </w:tc>
        <w:tc>
          <w:tcPr>
            <w:tcW w:w="3008" w:type="dxa"/>
          </w:tcPr>
          <w:p w14:paraId="14654FD8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04734A09" w14:textId="77777777" w:rsidTr="00001BF3">
        <w:tc>
          <w:tcPr>
            <w:tcW w:w="534" w:type="dxa"/>
          </w:tcPr>
          <w:p w14:paraId="6A7E6EE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6</w:t>
            </w:r>
          </w:p>
        </w:tc>
        <w:tc>
          <w:tcPr>
            <w:tcW w:w="2268" w:type="dxa"/>
          </w:tcPr>
          <w:p w14:paraId="0F70E35E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Niszczenie zszywek i spinaczy</w:t>
            </w:r>
          </w:p>
        </w:tc>
        <w:tc>
          <w:tcPr>
            <w:tcW w:w="3402" w:type="dxa"/>
          </w:tcPr>
          <w:p w14:paraId="78CF4C03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tak</w:t>
            </w:r>
          </w:p>
        </w:tc>
        <w:tc>
          <w:tcPr>
            <w:tcW w:w="3008" w:type="dxa"/>
          </w:tcPr>
          <w:p w14:paraId="43A3F824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49FD0CBB" w14:textId="77777777" w:rsidTr="00001BF3">
        <w:tc>
          <w:tcPr>
            <w:tcW w:w="534" w:type="dxa"/>
          </w:tcPr>
          <w:p w14:paraId="55EBDD49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2268" w:type="dxa"/>
          </w:tcPr>
          <w:p w14:paraId="5495253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Zabezpieczenie przed przegrzaniem</w:t>
            </w:r>
          </w:p>
        </w:tc>
        <w:tc>
          <w:tcPr>
            <w:tcW w:w="3402" w:type="dxa"/>
          </w:tcPr>
          <w:p w14:paraId="78C0A350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tak</w:t>
            </w:r>
          </w:p>
        </w:tc>
        <w:tc>
          <w:tcPr>
            <w:tcW w:w="3008" w:type="dxa"/>
          </w:tcPr>
          <w:p w14:paraId="11461E17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  <w:tr w:rsidR="002C0F22" w:rsidRPr="002C0F22" w14:paraId="35E17813" w14:textId="77777777" w:rsidTr="00001BF3">
        <w:tc>
          <w:tcPr>
            <w:tcW w:w="534" w:type="dxa"/>
          </w:tcPr>
          <w:p w14:paraId="0BDE3A8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8</w:t>
            </w:r>
          </w:p>
        </w:tc>
        <w:tc>
          <w:tcPr>
            <w:tcW w:w="2268" w:type="dxa"/>
          </w:tcPr>
          <w:p w14:paraId="67770ECC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Wydajność</w:t>
            </w:r>
          </w:p>
        </w:tc>
        <w:tc>
          <w:tcPr>
            <w:tcW w:w="3402" w:type="dxa"/>
          </w:tcPr>
          <w:p w14:paraId="5D7FA131" w14:textId="77777777" w:rsidR="002C0F22" w:rsidRPr="002C0F22" w:rsidRDefault="002C0F22" w:rsidP="00001BF3">
            <w:pPr>
              <w:rPr>
                <w:rFonts w:ascii="Arial" w:hAnsi="Arial" w:cs="Arial"/>
              </w:rPr>
            </w:pPr>
            <w:r w:rsidRPr="002C0F22">
              <w:rPr>
                <w:rFonts w:ascii="Arial" w:hAnsi="Arial" w:cs="Arial"/>
              </w:rPr>
              <w:t>min. 10 kartek jednorazowo</w:t>
            </w:r>
          </w:p>
        </w:tc>
        <w:tc>
          <w:tcPr>
            <w:tcW w:w="3008" w:type="dxa"/>
          </w:tcPr>
          <w:p w14:paraId="0457C306" w14:textId="77777777" w:rsidR="002C0F22" w:rsidRPr="002C0F22" w:rsidRDefault="002C0F22" w:rsidP="00001BF3">
            <w:pPr>
              <w:rPr>
                <w:rStyle w:val="bzpyqfadein"/>
                <w:rFonts w:ascii="Arial" w:hAnsi="Arial" w:cs="Arial"/>
              </w:rPr>
            </w:pPr>
          </w:p>
        </w:tc>
      </w:tr>
    </w:tbl>
    <w:p w14:paraId="25C841E7" w14:textId="77777777" w:rsidR="002C0F22" w:rsidRPr="002C0F22" w:rsidRDefault="002C0F22" w:rsidP="002C0F22">
      <w:pPr>
        <w:rPr>
          <w:rStyle w:val="bzpyqfadein"/>
          <w:rFonts w:ascii="Arial" w:hAnsi="Arial" w:cs="Arial"/>
        </w:rPr>
      </w:pPr>
    </w:p>
    <w:p w14:paraId="49E22FA1" w14:textId="77777777" w:rsidR="002C0F22" w:rsidRPr="002C0F22" w:rsidRDefault="002C0F22" w:rsidP="002C0F22">
      <w:pPr>
        <w:rPr>
          <w:rStyle w:val="bzpyqfadein"/>
          <w:rFonts w:ascii="Arial" w:hAnsi="Arial" w:cs="Arial"/>
          <w:b/>
        </w:rPr>
      </w:pPr>
    </w:p>
    <w:p w14:paraId="7D62DB54" w14:textId="50C52C34" w:rsidR="00A646BD" w:rsidRPr="002C0F22" w:rsidRDefault="00A646BD" w:rsidP="003D7A26">
      <w:pPr>
        <w:widowControl w:val="0"/>
        <w:tabs>
          <w:tab w:val="left" w:pos="284"/>
        </w:tabs>
        <w:suppressAutoHyphens/>
        <w:spacing w:line="276" w:lineRule="auto"/>
        <w:rPr>
          <w:rFonts w:ascii="Arial" w:hAnsi="Arial" w:cs="Arial"/>
        </w:rPr>
      </w:pPr>
    </w:p>
    <w:sectPr w:rsidR="00A646BD" w:rsidRPr="002C0F22" w:rsidSect="000265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418" w:bottom="1418" w:left="1418" w:header="142" w:footer="1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98870" w14:textId="77777777" w:rsidR="003D1443" w:rsidRDefault="003D1443">
      <w:r>
        <w:separator/>
      </w:r>
    </w:p>
  </w:endnote>
  <w:endnote w:type="continuationSeparator" w:id="0">
    <w:p w14:paraId="31924B39" w14:textId="77777777" w:rsidR="003D1443" w:rsidRDefault="003D1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2440B" w14:textId="77777777" w:rsidR="00FB283D" w:rsidRDefault="00FB283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C91DF" w14:textId="20E99CAC" w:rsidR="00700B7F" w:rsidRDefault="00700B7F">
    <w:pPr>
      <w:pStyle w:val="Stopka"/>
      <w:jc w:val="right"/>
    </w:pPr>
  </w:p>
  <w:p w14:paraId="52F6ADAD" w14:textId="3D2C2ECD" w:rsidR="00364339" w:rsidRPr="00672A01" w:rsidRDefault="00AC0A0B" w:rsidP="00DB1C84">
    <w:pPr>
      <w:pStyle w:val="Stopka"/>
      <w:tabs>
        <w:tab w:val="center" w:pos="5233"/>
        <w:tab w:val="right" w:pos="10466"/>
      </w:tabs>
      <w:jc w:val="cent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64610AA1" wp14:editId="529B80D3">
          <wp:simplePos x="0" y="0"/>
          <wp:positionH relativeFrom="column">
            <wp:posOffset>2023745</wp:posOffset>
          </wp:positionH>
          <wp:positionV relativeFrom="paragraph">
            <wp:posOffset>147955</wp:posOffset>
          </wp:positionV>
          <wp:extent cx="1692275" cy="715645"/>
          <wp:effectExtent l="0" t="0" r="0" b="0"/>
          <wp:wrapTight wrapText="bothSides">
            <wp:wrapPolygon edited="0">
              <wp:start x="3890" y="4600"/>
              <wp:lineTo x="2432" y="11500"/>
              <wp:lineTo x="1945" y="14374"/>
              <wp:lineTo x="2188" y="16099"/>
              <wp:lineTo x="18966" y="16099"/>
              <wp:lineTo x="19695" y="14949"/>
              <wp:lineTo x="18966" y="12075"/>
              <wp:lineTo x="16777" y="4600"/>
              <wp:lineTo x="3890" y="4600"/>
            </wp:wrapPolygon>
          </wp:wrapTight>
          <wp:docPr id="99207153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071530" name="Obraz 9920715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275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20B1C" w14:textId="77777777" w:rsidR="00FB283D" w:rsidRDefault="00FB28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D48DB" w14:textId="77777777" w:rsidR="003D1443" w:rsidRDefault="003D1443">
      <w:r>
        <w:separator/>
      </w:r>
    </w:p>
  </w:footnote>
  <w:footnote w:type="continuationSeparator" w:id="0">
    <w:p w14:paraId="60CA391E" w14:textId="77777777" w:rsidR="003D1443" w:rsidRDefault="003D1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F623E" w14:textId="77777777" w:rsidR="00FB283D" w:rsidRDefault="00FB283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2C377" w14:textId="601F00F5" w:rsidR="006C7425" w:rsidRDefault="00FB283D">
    <w:pPr>
      <w:pStyle w:val="Nagwek"/>
    </w:pPr>
    <w:r w:rsidRPr="00C10A74">
      <w:rPr>
        <w:rFonts w:ascii="Verdana" w:hAnsi="Verdana"/>
        <w:b/>
        <w:noProof/>
      </w:rPr>
      <w:drawing>
        <wp:anchor distT="0" distB="0" distL="114300" distR="114300" simplePos="0" relativeHeight="251661312" behindDoc="1" locked="0" layoutInCell="1" allowOverlap="1" wp14:anchorId="2074AB72" wp14:editId="36E1F23B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5759450" cy="578929"/>
          <wp:effectExtent l="0" t="0" r="0" b="0"/>
          <wp:wrapTight wrapText="bothSides">
            <wp:wrapPolygon edited="0">
              <wp:start x="0" y="0"/>
              <wp:lineTo x="0" y="20628"/>
              <wp:lineTo x="21505" y="20628"/>
              <wp:lineTo x="21505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789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F96F5" w14:textId="77777777" w:rsidR="00FB283D" w:rsidRDefault="00FB283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E"/>
    <w:multiLevelType w:val="multilevel"/>
    <w:tmpl w:val="0000000E"/>
    <w:name w:val="WW8Num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10"/>
    <w:multiLevelType w:val="multilevel"/>
    <w:tmpl w:val="602A9EE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05F716E6"/>
    <w:multiLevelType w:val="multilevel"/>
    <w:tmpl w:val="6B16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70C13B2"/>
    <w:multiLevelType w:val="hybridMultilevel"/>
    <w:tmpl w:val="F2E2595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8217825"/>
    <w:multiLevelType w:val="multilevel"/>
    <w:tmpl w:val="E0C8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DE51A0"/>
    <w:multiLevelType w:val="hybridMultilevel"/>
    <w:tmpl w:val="4DE0E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595B5D"/>
    <w:multiLevelType w:val="multilevel"/>
    <w:tmpl w:val="A7D0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743372"/>
    <w:multiLevelType w:val="hybridMultilevel"/>
    <w:tmpl w:val="F3441ABC"/>
    <w:lvl w:ilvl="0" w:tplc="0415000F">
      <w:start w:val="1"/>
      <w:numFmt w:val="decimal"/>
      <w:lvlText w:val="%1."/>
      <w:lvlJc w:val="left"/>
      <w:pPr>
        <w:ind w:left="720" w:hanging="72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200A06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F917333"/>
    <w:multiLevelType w:val="hybridMultilevel"/>
    <w:tmpl w:val="64C2C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4318F0"/>
    <w:multiLevelType w:val="hybridMultilevel"/>
    <w:tmpl w:val="ACD294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9D387D"/>
    <w:multiLevelType w:val="multilevel"/>
    <w:tmpl w:val="9DA66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0B489C"/>
    <w:multiLevelType w:val="hybridMultilevel"/>
    <w:tmpl w:val="8C2E5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F004C"/>
    <w:multiLevelType w:val="multilevel"/>
    <w:tmpl w:val="34448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A266096"/>
    <w:multiLevelType w:val="multilevel"/>
    <w:tmpl w:val="53069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931ECE"/>
    <w:multiLevelType w:val="multilevel"/>
    <w:tmpl w:val="F2CE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A9C7D9E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1BF94FA9"/>
    <w:multiLevelType w:val="multilevel"/>
    <w:tmpl w:val="A7144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C0E781F"/>
    <w:multiLevelType w:val="hybridMultilevel"/>
    <w:tmpl w:val="6F0CAA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B56732"/>
    <w:multiLevelType w:val="hybridMultilevel"/>
    <w:tmpl w:val="816C88DA"/>
    <w:lvl w:ilvl="0" w:tplc="0415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47A01C86">
      <w:start w:val="1"/>
      <w:numFmt w:val="ordinal"/>
      <w:lvlText w:val="1.%2"/>
      <w:lvlJc w:val="left"/>
      <w:pPr>
        <w:ind w:left="1866" w:hanging="360"/>
      </w:pPr>
      <w:rPr>
        <w:rFonts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23164AB1"/>
    <w:multiLevelType w:val="hybridMultilevel"/>
    <w:tmpl w:val="7054B504"/>
    <w:lvl w:ilvl="0" w:tplc="05C839D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F22E0E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24A74A5C"/>
    <w:multiLevelType w:val="multilevel"/>
    <w:tmpl w:val="43D8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574164A"/>
    <w:multiLevelType w:val="multilevel"/>
    <w:tmpl w:val="9E3A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5F010A4"/>
    <w:multiLevelType w:val="hybridMultilevel"/>
    <w:tmpl w:val="1786DFDA"/>
    <w:lvl w:ilvl="0" w:tplc="97228F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15303"/>
    <w:multiLevelType w:val="hybridMultilevel"/>
    <w:tmpl w:val="F18E6708"/>
    <w:lvl w:ilvl="0" w:tplc="97228F2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65427CF"/>
    <w:multiLevelType w:val="hybridMultilevel"/>
    <w:tmpl w:val="E0C0D7A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27EA66AA"/>
    <w:multiLevelType w:val="hybridMultilevel"/>
    <w:tmpl w:val="9C40F1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 w15:restartNumberingAfterBreak="0">
    <w:nsid w:val="29A97E3F"/>
    <w:multiLevelType w:val="multilevel"/>
    <w:tmpl w:val="1CAC6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30A268E8"/>
    <w:multiLevelType w:val="hybridMultilevel"/>
    <w:tmpl w:val="BEF2D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3AE5B54"/>
    <w:multiLevelType w:val="hybridMultilevel"/>
    <w:tmpl w:val="A90CBACC"/>
    <w:lvl w:ilvl="0" w:tplc="D536372E">
      <w:start w:val="1"/>
      <w:numFmt w:val="upperRoman"/>
      <w:lvlText w:val="%1."/>
      <w:lvlJc w:val="left"/>
      <w:pPr>
        <w:ind w:left="1080" w:hanging="720"/>
      </w:pPr>
      <w:rPr>
        <w:rFonts w:ascii="Verdana" w:hAnsi="Verdana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9C5C54"/>
    <w:multiLevelType w:val="multilevel"/>
    <w:tmpl w:val="79DA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5D32DCA"/>
    <w:multiLevelType w:val="multilevel"/>
    <w:tmpl w:val="9A647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6ED68BF"/>
    <w:multiLevelType w:val="hybridMultilevel"/>
    <w:tmpl w:val="678610B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3E410F14"/>
    <w:multiLevelType w:val="multilevel"/>
    <w:tmpl w:val="2620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26A1AAA"/>
    <w:multiLevelType w:val="hybridMultilevel"/>
    <w:tmpl w:val="23F61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3930EA9"/>
    <w:multiLevelType w:val="multilevel"/>
    <w:tmpl w:val="1762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51B4DB5"/>
    <w:multiLevelType w:val="hybridMultilevel"/>
    <w:tmpl w:val="AC1A1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52205B"/>
    <w:multiLevelType w:val="hybridMultilevel"/>
    <w:tmpl w:val="9D8E01A6"/>
    <w:lvl w:ilvl="0" w:tplc="47A01C86">
      <w:start w:val="1"/>
      <w:numFmt w:val="ordinal"/>
      <w:lvlText w:val="1.%1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472817D2"/>
    <w:multiLevelType w:val="multilevel"/>
    <w:tmpl w:val="1F36D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7AA0E48"/>
    <w:multiLevelType w:val="hybridMultilevel"/>
    <w:tmpl w:val="6CCEABEE"/>
    <w:lvl w:ilvl="0" w:tplc="580077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C4D65FD"/>
    <w:multiLevelType w:val="hybridMultilevel"/>
    <w:tmpl w:val="C542154A"/>
    <w:lvl w:ilvl="0" w:tplc="97228F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8442AD"/>
    <w:multiLevelType w:val="hybridMultilevel"/>
    <w:tmpl w:val="76C4B93A"/>
    <w:lvl w:ilvl="0" w:tplc="ECBC6798">
      <w:start w:val="5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5950814"/>
    <w:multiLevelType w:val="hybridMultilevel"/>
    <w:tmpl w:val="0F104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6AF46AA"/>
    <w:multiLevelType w:val="multilevel"/>
    <w:tmpl w:val="D95664B6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C4D51C5"/>
    <w:multiLevelType w:val="multilevel"/>
    <w:tmpl w:val="8D322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D0A16E6"/>
    <w:multiLevelType w:val="multilevel"/>
    <w:tmpl w:val="43D8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FFE57AE"/>
    <w:multiLevelType w:val="multilevel"/>
    <w:tmpl w:val="0892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3131053"/>
    <w:multiLevelType w:val="hybridMultilevel"/>
    <w:tmpl w:val="2BA0E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35A34F6"/>
    <w:multiLevelType w:val="multilevel"/>
    <w:tmpl w:val="FFFAD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6C27E3D"/>
    <w:multiLevelType w:val="hybridMultilevel"/>
    <w:tmpl w:val="71C2B4B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BB72D2"/>
    <w:multiLevelType w:val="multilevel"/>
    <w:tmpl w:val="81E8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B086AC1"/>
    <w:multiLevelType w:val="multilevel"/>
    <w:tmpl w:val="99BE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DE35F0B"/>
    <w:multiLevelType w:val="multilevel"/>
    <w:tmpl w:val="C306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1DD076F"/>
    <w:multiLevelType w:val="multilevel"/>
    <w:tmpl w:val="DE4E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38A3EF9"/>
    <w:multiLevelType w:val="multilevel"/>
    <w:tmpl w:val="4996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5213FF6"/>
    <w:multiLevelType w:val="hybridMultilevel"/>
    <w:tmpl w:val="DC043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7622B36"/>
    <w:multiLevelType w:val="hybridMultilevel"/>
    <w:tmpl w:val="BD62F4E6"/>
    <w:lvl w:ilvl="0" w:tplc="2154F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AAA3023"/>
    <w:multiLevelType w:val="hybridMultilevel"/>
    <w:tmpl w:val="E9145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C0D4B1B"/>
    <w:multiLevelType w:val="multilevel"/>
    <w:tmpl w:val="757A2BA0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)"/>
      <w:lvlJc w:val="left"/>
      <w:pPr>
        <w:ind w:left="1800" w:hanging="360"/>
      </w:pPr>
    </w:lvl>
    <w:lvl w:ilvl="4">
      <w:start w:val="1"/>
      <w:numFmt w:val="decimal"/>
      <w:lvlText w:val="%5)"/>
      <w:lvlJc w:val="left"/>
      <w:pPr>
        <w:ind w:left="2160" w:hanging="360"/>
      </w:pPr>
    </w:lvl>
    <w:lvl w:ilvl="5">
      <w:start w:val="1"/>
      <w:numFmt w:val="decimal"/>
      <w:lvlText w:val="%6)"/>
      <w:lvlJc w:val="left"/>
      <w:pPr>
        <w:ind w:left="2520" w:hanging="360"/>
      </w:pPr>
    </w:lvl>
    <w:lvl w:ilvl="6">
      <w:start w:val="1"/>
      <w:numFmt w:val="decimal"/>
      <w:lvlText w:val="%7)"/>
      <w:lvlJc w:val="left"/>
      <w:pPr>
        <w:ind w:left="2880" w:hanging="360"/>
      </w:pPr>
    </w:lvl>
    <w:lvl w:ilvl="7">
      <w:start w:val="1"/>
      <w:numFmt w:val="decimal"/>
      <w:lvlText w:val="%8)"/>
      <w:lvlJc w:val="left"/>
      <w:pPr>
        <w:ind w:left="3240" w:hanging="360"/>
      </w:pPr>
    </w:lvl>
    <w:lvl w:ilvl="8">
      <w:start w:val="1"/>
      <w:numFmt w:val="decimal"/>
      <w:lvlText w:val="%9)"/>
      <w:lvlJc w:val="left"/>
      <w:pPr>
        <w:ind w:left="3600" w:hanging="360"/>
      </w:pPr>
    </w:lvl>
  </w:abstractNum>
  <w:abstractNum w:abstractNumId="65" w15:restartNumberingAfterBreak="0">
    <w:nsid w:val="7D237359"/>
    <w:multiLevelType w:val="hybridMultilevel"/>
    <w:tmpl w:val="C464B54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7E76F2"/>
    <w:multiLevelType w:val="hybridMultilevel"/>
    <w:tmpl w:val="06507CC4"/>
    <w:lvl w:ilvl="0" w:tplc="32F8E2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25311177">
    <w:abstractNumId w:val="40"/>
  </w:num>
  <w:num w:numId="2" w16cid:durableId="1869180841">
    <w:abstractNumId w:val="35"/>
  </w:num>
  <w:num w:numId="3" w16cid:durableId="1979263585">
    <w:abstractNumId w:val="23"/>
  </w:num>
  <w:num w:numId="4" w16cid:durableId="1201210989">
    <w:abstractNumId w:val="12"/>
  </w:num>
  <w:num w:numId="5" w16cid:durableId="380599727">
    <w:abstractNumId w:val="53"/>
  </w:num>
  <w:num w:numId="6" w16cid:durableId="2007856584">
    <w:abstractNumId w:val="8"/>
  </w:num>
  <w:num w:numId="7" w16cid:durableId="1457407658">
    <w:abstractNumId w:val="42"/>
  </w:num>
  <w:num w:numId="8" w16cid:durableId="1762674129">
    <w:abstractNumId w:val="10"/>
  </w:num>
  <w:num w:numId="9" w16cid:durableId="1728844552">
    <w:abstractNumId w:val="14"/>
  </w:num>
  <w:num w:numId="10" w16cid:durableId="2099985433">
    <w:abstractNumId w:val="61"/>
  </w:num>
  <w:num w:numId="11" w16cid:durableId="351956107">
    <w:abstractNumId w:val="21"/>
  </w:num>
  <w:num w:numId="12" w16cid:durableId="1220552554">
    <w:abstractNumId w:val="47"/>
  </w:num>
  <w:num w:numId="13" w16cid:durableId="1957641795">
    <w:abstractNumId w:val="34"/>
  </w:num>
  <w:num w:numId="14" w16cid:durableId="718285560">
    <w:abstractNumId w:val="63"/>
  </w:num>
  <w:num w:numId="15" w16cid:durableId="1112214017">
    <w:abstractNumId w:val="31"/>
  </w:num>
  <w:num w:numId="16" w16cid:durableId="312216570">
    <w:abstractNumId w:val="24"/>
  </w:num>
  <w:num w:numId="17" w16cid:durableId="394207217">
    <w:abstractNumId w:val="33"/>
  </w:num>
  <w:num w:numId="18" w16cid:durableId="1975672986">
    <w:abstractNumId w:val="32"/>
  </w:num>
  <w:num w:numId="19" w16cid:durableId="342977231">
    <w:abstractNumId w:val="38"/>
  </w:num>
  <w:num w:numId="20" w16cid:durableId="1678069398">
    <w:abstractNumId w:val="48"/>
  </w:num>
  <w:num w:numId="21" w16cid:durableId="2134639267">
    <w:abstractNumId w:val="25"/>
  </w:num>
  <w:num w:numId="22" w16cid:durableId="978417721">
    <w:abstractNumId w:val="13"/>
  </w:num>
  <w:num w:numId="23" w16cid:durableId="505024738">
    <w:abstractNumId w:val="26"/>
  </w:num>
  <w:num w:numId="24" w16cid:durableId="1821649853">
    <w:abstractNumId w:val="66"/>
  </w:num>
  <w:num w:numId="25" w16cid:durableId="565411378">
    <w:abstractNumId w:val="64"/>
  </w:num>
  <w:num w:numId="26" w16cid:durableId="1632051985">
    <w:abstractNumId w:val="49"/>
  </w:num>
  <w:num w:numId="27" w16cid:durableId="334962982">
    <w:abstractNumId w:val="55"/>
  </w:num>
  <w:num w:numId="28" w16cid:durableId="1090389756">
    <w:abstractNumId w:val="30"/>
  </w:num>
  <w:num w:numId="29" w16cid:durableId="1049956845">
    <w:abstractNumId w:val="45"/>
  </w:num>
  <w:num w:numId="30" w16cid:durableId="852261199">
    <w:abstractNumId w:val="29"/>
  </w:num>
  <w:num w:numId="31" w16cid:durableId="360936664">
    <w:abstractNumId w:val="62"/>
  </w:num>
  <w:num w:numId="32" w16cid:durableId="1885016435">
    <w:abstractNumId w:val="17"/>
  </w:num>
  <w:num w:numId="33" w16cid:durableId="486558241">
    <w:abstractNumId w:val="18"/>
  </w:num>
  <w:num w:numId="34" w16cid:durableId="396636174">
    <w:abstractNumId w:val="7"/>
  </w:num>
  <w:num w:numId="35" w16cid:durableId="1452431415">
    <w:abstractNumId w:val="50"/>
  </w:num>
  <w:num w:numId="36" w16cid:durableId="1234774246">
    <w:abstractNumId w:val="44"/>
  </w:num>
  <w:num w:numId="37" w16cid:durableId="1410615299">
    <w:abstractNumId w:val="9"/>
  </w:num>
  <w:num w:numId="38" w16cid:durableId="815996129">
    <w:abstractNumId w:val="16"/>
  </w:num>
  <w:num w:numId="39" w16cid:durableId="431781476">
    <w:abstractNumId w:val="39"/>
  </w:num>
  <w:num w:numId="40" w16cid:durableId="992373744">
    <w:abstractNumId w:val="27"/>
  </w:num>
  <w:num w:numId="41" w16cid:durableId="1901942440">
    <w:abstractNumId w:val="20"/>
  </w:num>
  <w:num w:numId="42" w16cid:durableId="60251703">
    <w:abstractNumId w:val="58"/>
  </w:num>
  <w:num w:numId="43" w16cid:durableId="1051881680">
    <w:abstractNumId w:val="57"/>
  </w:num>
  <w:num w:numId="44" w16cid:durableId="732391275">
    <w:abstractNumId w:val="37"/>
  </w:num>
  <w:num w:numId="45" w16cid:durableId="157309327">
    <w:abstractNumId w:val="11"/>
  </w:num>
  <w:num w:numId="46" w16cid:durableId="1880630566">
    <w:abstractNumId w:val="28"/>
  </w:num>
  <w:num w:numId="47" w16cid:durableId="1068456572">
    <w:abstractNumId w:val="54"/>
  </w:num>
  <w:num w:numId="48" w16cid:durableId="622211">
    <w:abstractNumId w:val="59"/>
  </w:num>
  <w:num w:numId="49" w16cid:durableId="33774849">
    <w:abstractNumId w:val="41"/>
  </w:num>
  <w:num w:numId="50" w16cid:durableId="830103151">
    <w:abstractNumId w:val="19"/>
  </w:num>
  <w:num w:numId="51" w16cid:durableId="227041212">
    <w:abstractNumId w:val="56"/>
  </w:num>
  <w:num w:numId="52" w16cid:durableId="100730692">
    <w:abstractNumId w:val="52"/>
  </w:num>
  <w:num w:numId="53" w16cid:durableId="276572620">
    <w:abstractNumId w:val="22"/>
  </w:num>
  <w:num w:numId="54" w16cid:durableId="494995809">
    <w:abstractNumId w:val="60"/>
  </w:num>
  <w:num w:numId="55" w16cid:durableId="172771184">
    <w:abstractNumId w:val="15"/>
  </w:num>
  <w:num w:numId="56" w16cid:durableId="2086493734">
    <w:abstractNumId w:val="36"/>
  </w:num>
  <w:num w:numId="57" w16cid:durableId="1610970153">
    <w:abstractNumId w:val="43"/>
  </w:num>
  <w:num w:numId="58" w16cid:durableId="650448405">
    <w:abstractNumId w:val="46"/>
  </w:num>
  <w:num w:numId="59" w16cid:durableId="1742409284">
    <w:abstractNumId w:val="51"/>
  </w:num>
  <w:num w:numId="60" w16cid:durableId="740718216">
    <w:abstractNumId w:val="6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127F"/>
    <w:rsid w:val="000001CE"/>
    <w:rsid w:val="000013A2"/>
    <w:rsid w:val="0000410F"/>
    <w:rsid w:val="000060CF"/>
    <w:rsid w:val="00006F8D"/>
    <w:rsid w:val="000071E0"/>
    <w:rsid w:val="00011ED3"/>
    <w:rsid w:val="00017733"/>
    <w:rsid w:val="00017BA7"/>
    <w:rsid w:val="00022178"/>
    <w:rsid w:val="00024D18"/>
    <w:rsid w:val="0002655C"/>
    <w:rsid w:val="00026588"/>
    <w:rsid w:val="00026DC8"/>
    <w:rsid w:val="00034D1E"/>
    <w:rsid w:val="00040646"/>
    <w:rsid w:val="000421B5"/>
    <w:rsid w:val="000453D6"/>
    <w:rsid w:val="00045444"/>
    <w:rsid w:val="00045B77"/>
    <w:rsid w:val="00047CBB"/>
    <w:rsid w:val="00051B39"/>
    <w:rsid w:val="00055B3F"/>
    <w:rsid w:val="00056759"/>
    <w:rsid w:val="00061FAD"/>
    <w:rsid w:val="000625C9"/>
    <w:rsid w:val="00065EB2"/>
    <w:rsid w:val="0006777E"/>
    <w:rsid w:val="0006781D"/>
    <w:rsid w:val="0007154C"/>
    <w:rsid w:val="00072551"/>
    <w:rsid w:val="00076C87"/>
    <w:rsid w:val="00081D95"/>
    <w:rsid w:val="00083584"/>
    <w:rsid w:val="00087D57"/>
    <w:rsid w:val="00094851"/>
    <w:rsid w:val="00095070"/>
    <w:rsid w:val="00095A40"/>
    <w:rsid w:val="0009787D"/>
    <w:rsid w:val="000A4BAA"/>
    <w:rsid w:val="000A593B"/>
    <w:rsid w:val="000A79F8"/>
    <w:rsid w:val="000B18B4"/>
    <w:rsid w:val="000B3E13"/>
    <w:rsid w:val="000B638C"/>
    <w:rsid w:val="000B762E"/>
    <w:rsid w:val="000B78C4"/>
    <w:rsid w:val="000D0307"/>
    <w:rsid w:val="000D44E9"/>
    <w:rsid w:val="000D4599"/>
    <w:rsid w:val="000D4D45"/>
    <w:rsid w:val="000D5EEC"/>
    <w:rsid w:val="000D6BE9"/>
    <w:rsid w:val="000E107A"/>
    <w:rsid w:val="000E220A"/>
    <w:rsid w:val="000F06A0"/>
    <w:rsid w:val="000F0844"/>
    <w:rsid w:val="000F3A6C"/>
    <w:rsid w:val="000F3B2E"/>
    <w:rsid w:val="00100973"/>
    <w:rsid w:val="00101860"/>
    <w:rsid w:val="00102E4E"/>
    <w:rsid w:val="00103FBA"/>
    <w:rsid w:val="00104CC9"/>
    <w:rsid w:val="001051BB"/>
    <w:rsid w:val="00105257"/>
    <w:rsid w:val="00107101"/>
    <w:rsid w:val="00107972"/>
    <w:rsid w:val="00113922"/>
    <w:rsid w:val="00114237"/>
    <w:rsid w:val="00120FB4"/>
    <w:rsid w:val="00123C90"/>
    <w:rsid w:val="00124745"/>
    <w:rsid w:val="00131E9C"/>
    <w:rsid w:val="00134D77"/>
    <w:rsid w:val="00141250"/>
    <w:rsid w:val="00142047"/>
    <w:rsid w:val="00144363"/>
    <w:rsid w:val="00144FBA"/>
    <w:rsid w:val="00145DD5"/>
    <w:rsid w:val="001514EB"/>
    <w:rsid w:val="001539BD"/>
    <w:rsid w:val="001608DE"/>
    <w:rsid w:val="0016288E"/>
    <w:rsid w:val="00167FBC"/>
    <w:rsid w:val="001704A2"/>
    <w:rsid w:val="00172550"/>
    <w:rsid w:val="001732B7"/>
    <w:rsid w:val="00173D11"/>
    <w:rsid w:val="00175F7A"/>
    <w:rsid w:val="00183289"/>
    <w:rsid w:val="00184B1B"/>
    <w:rsid w:val="00185E8A"/>
    <w:rsid w:val="00190CCA"/>
    <w:rsid w:val="00193AE7"/>
    <w:rsid w:val="00194412"/>
    <w:rsid w:val="00194A95"/>
    <w:rsid w:val="00197416"/>
    <w:rsid w:val="001A0A3C"/>
    <w:rsid w:val="001A572F"/>
    <w:rsid w:val="001A5DA5"/>
    <w:rsid w:val="001A7A1F"/>
    <w:rsid w:val="001B23C9"/>
    <w:rsid w:val="001C2378"/>
    <w:rsid w:val="001C2F6F"/>
    <w:rsid w:val="001C5A1C"/>
    <w:rsid w:val="001C5BC1"/>
    <w:rsid w:val="001C61BB"/>
    <w:rsid w:val="001C63DC"/>
    <w:rsid w:val="001C757A"/>
    <w:rsid w:val="001D2175"/>
    <w:rsid w:val="001D5FBC"/>
    <w:rsid w:val="001D6279"/>
    <w:rsid w:val="001D6893"/>
    <w:rsid w:val="001D7DE5"/>
    <w:rsid w:val="001E08AA"/>
    <w:rsid w:val="001E16F7"/>
    <w:rsid w:val="001E264C"/>
    <w:rsid w:val="001E72B9"/>
    <w:rsid w:val="001F0D2F"/>
    <w:rsid w:val="001F19EB"/>
    <w:rsid w:val="001F1FFE"/>
    <w:rsid w:val="001F6866"/>
    <w:rsid w:val="0020429B"/>
    <w:rsid w:val="00205ABC"/>
    <w:rsid w:val="00207BBA"/>
    <w:rsid w:val="00210A2A"/>
    <w:rsid w:val="00210C1F"/>
    <w:rsid w:val="0021287D"/>
    <w:rsid w:val="00212C41"/>
    <w:rsid w:val="0021498B"/>
    <w:rsid w:val="002152B2"/>
    <w:rsid w:val="00220042"/>
    <w:rsid w:val="00220530"/>
    <w:rsid w:val="00224652"/>
    <w:rsid w:val="00227F98"/>
    <w:rsid w:val="00231D9D"/>
    <w:rsid w:val="002415CB"/>
    <w:rsid w:val="002441F3"/>
    <w:rsid w:val="0025145C"/>
    <w:rsid w:val="002519CA"/>
    <w:rsid w:val="00251A95"/>
    <w:rsid w:val="00255ADF"/>
    <w:rsid w:val="0025770E"/>
    <w:rsid w:val="00257E89"/>
    <w:rsid w:val="00260054"/>
    <w:rsid w:val="00260F02"/>
    <w:rsid w:val="002617B9"/>
    <w:rsid w:val="0026490C"/>
    <w:rsid w:val="00266254"/>
    <w:rsid w:val="002677E5"/>
    <w:rsid w:val="002746C6"/>
    <w:rsid w:val="00276282"/>
    <w:rsid w:val="00290BBC"/>
    <w:rsid w:val="00292D9E"/>
    <w:rsid w:val="00294865"/>
    <w:rsid w:val="002968DD"/>
    <w:rsid w:val="002A1B94"/>
    <w:rsid w:val="002A2287"/>
    <w:rsid w:val="002A38CD"/>
    <w:rsid w:val="002A4E9A"/>
    <w:rsid w:val="002B5193"/>
    <w:rsid w:val="002B7E4D"/>
    <w:rsid w:val="002C0A77"/>
    <w:rsid w:val="002C0F22"/>
    <w:rsid w:val="002C160A"/>
    <w:rsid w:val="002C2763"/>
    <w:rsid w:val="002C2BDC"/>
    <w:rsid w:val="002C7664"/>
    <w:rsid w:val="002C76BF"/>
    <w:rsid w:val="002D1C31"/>
    <w:rsid w:val="002D4DED"/>
    <w:rsid w:val="002D6BAE"/>
    <w:rsid w:val="002E0DD0"/>
    <w:rsid w:val="002E2B3B"/>
    <w:rsid w:val="002E3118"/>
    <w:rsid w:val="002E3BF6"/>
    <w:rsid w:val="002E5ABF"/>
    <w:rsid w:val="002F094F"/>
    <w:rsid w:val="002F61F3"/>
    <w:rsid w:val="0030701C"/>
    <w:rsid w:val="003149DA"/>
    <w:rsid w:val="003225DB"/>
    <w:rsid w:val="003243E3"/>
    <w:rsid w:val="003263F3"/>
    <w:rsid w:val="0032666F"/>
    <w:rsid w:val="003273D5"/>
    <w:rsid w:val="00330CED"/>
    <w:rsid w:val="0033113D"/>
    <w:rsid w:val="003328D9"/>
    <w:rsid w:val="00332951"/>
    <w:rsid w:val="00333551"/>
    <w:rsid w:val="003346DC"/>
    <w:rsid w:val="00334830"/>
    <w:rsid w:val="00340B22"/>
    <w:rsid w:val="00340F0B"/>
    <w:rsid w:val="00341C00"/>
    <w:rsid w:val="003426BA"/>
    <w:rsid w:val="00342EF0"/>
    <w:rsid w:val="00350E32"/>
    <w:rsid w:val="003512A4"/>
    <w:rsid w:val="00352659"/>
    <w:rsid w:val="003533FD"/>
    <w:rsid w:val="0035694C"/>
    <w:rsid w:val="00364339"/>
    <w:rsid w:val="00367EE4"/>
    <w:rsid w:val="00370606"/>
    <w:rsid w:val="00372088"/>
    <w:rsid w:val="00374C5E"/>
    <w:rsid w:val="00377391"/>
    <w:rsid w:val="0038051D"/>
    <w:rsid w:val="00381EA9"/>
    <w:rsid w:val="00383104"/>
    <w:rsid w:val="00384DCB"/>
    <w:rsid w:val="00387146"/>
    <w:rsid w:val="003915A1"/>
    <w:rsid w:val="003946AE"/>
    <w:rsid w:val="0039574A"/>
    <w:rsid w:val="003A1F7F"/>
    <w:rsid w:val="003A312A"/>
    <w:rsid w:val="003A3396"/>
    <w:rsid w:val="003A4D10"/>
    <w:rsid w:val="003A6122"/>
    <w:rsid w:val="003B1C4B"/>
    <w:rsid w:val="003B5F77"/>
    <w:rsid w:val="003B6A75"/>
    <w:rsid w:val="003C30BC"/>
    <w:rsid w:val="003C69D8"/>
    <w:rsid w:val="003C6DE5"/>
    <w:rsid w:val="003D1443"/>
    <w:rsid w:val="003D1E93"/>
    <w:rsid w:val="003D1EFC"/>
    <w:rsid w:val="003D230E"/>
    <w:rsid w:val="003D7A26"/>
    <w:rsid w:val="003E2BA0"/>
    <w:rsid w:val="003E5BDE"/>
    <w:rsid w:val="003E7469"/>
    <w:rsid w:val="003F00DF"/>
    <w:rsid w:val="003F0DA4"/>
    <w:rsid w:val="003F64F3"/>
    <w:rsid w:val="00400846"/>
    <w:rsid w:val="0040296B"/>
    <w:rsid w:val="00404C06"/>
    <w:rsid w:val="0040554E"/>
    <w:rsid w:val="004074B3"/>
    <w:rsid w:val="0040780F"/>
    <w:rsid w:val="004205EF"/>
    <w:rsid w:val="0042097D"/>
    <w:rsid w:val="00421173"/>
    <w:rsid w:val="0042395F"/>
    <w:rsid w:val="00426DCA"/>
    <w:rsid w:val="00430DBC"/>
    <w:rsid w:val="00433478"/>
    <w:rsid w:val="00435C5F"/>
    <w:rsid w:val="0043678D"/>
    <w:rsid w:val="00436ADD"/>
    <w:rsid w:val="004428E3"/>
    <w:rsid w:val="00444BB0"/>
    <w:rsid w:val="00445ACB"/>
    <w:rsid w:val="0045079D"/>
    <w:rsid w:val="0045190D"/>
    <w:rsid w:val="0045281E"/>
    <w:rsid w:val="00454DC8"/>
    <w:rsid w:val="004607D6"/>
    <w:rsid w:val="00461DBA"/>
    <w:rsid w:val="00462CE7"/>
    <w:rsid w:val="00464944"/>
    <w:rsid w:val="00464997"/>
    <w:rsid w:val="00467201"/>
    <w:rsid w:val="00467B96"/>
    <w:rsid w:val="0047096C"/>
    <w:rsid w:val="004743F5"/>
    <w:rsid w:val="00475BDA"/>
    <w:rsid w:val="0048168A"/>
    <w:rsid w:val="00482F2B"/>
    <w:rsid w:val="00485FB2"/>
    <w:rsid w:val="00486C7B"/>
    <w:rsid w:val="00487136"/>
    <w:rsid w:val="00490130"/>
    <w:rsid w:val="00492E0C"/>
    <w:rsid w:val="00493234"/>
    <w:rsid w:val="004A06BE"/>
    <w:rsid w:val="004A35EB"/>
    <w:rsid w:val="004A4FE7"/>
    <w:rsid w:val="004A53AB"/>
    <w:rsid w:val="004A7B33"/>
    <w:rsid w:val="004B7104"/>
    <w:rsid w:val="004C1AE9"/>
    <w:rsid w:val="004C21DC"/>
    <w:rsid w:val="004C38CF"/>
    <w:rsid w:val="004D1330"/>
    <w:rsid w:val="004D265B"/>
    <w:rsid w:val="004D42F0"/>
    <w:rsid w:val="004D444E"/>
    <w:rsid w:val="004D6FAE"/>
    <w:rsid w:val="004E4101"/>
    <w:rsid w:val="004E43C2"/>
    <w:rsid w:val="004E45A6"/>
    <w:rsid w:val="004F2BD7"/>
    <w:rsid w:val="004F445A"/>
    <w:rsid w:val="004F5DD6"/>
    <w:rsid w:val="005151AA"/>
    <w:rsid w:val="005200DC"/>
    <w:rsid w:val="0054106A"/>
    <w:rsid w:val="00541D68"/>
    <w:rsid w:val="005438AE"/>
    <w:rsid w:val="0054436E"/>
    <w:rsid w:val="0055287F"/>
    <w:rsid w:val="005557E5"/>
    <w:rsid w:val="0055613E"/>
    <w:rsid w:val="005656B7"/>
    <w:rsid w:val="00571F62"/>
    <w:rsid w:val="0057667B"/>
    <w:rsid w:val="00577D96"/>
    <w:rsid w:val="00581BC4"/>
    <w:rsid w:val="00586B3C"/>
    <w:rsid w:val="0058797F"/>
    <w:rsid w:val="00596760"/>
    <w:rsid w:val="00597402"/>
    <w:rsid w:val="005975B9"/>
    <w:rsid w:val="005A3D06"/>
    <w:rsid w:val="005B3A71"/>
    <w:rsid w:val="005B41F2"/>
    <w:rsid w:val="005B596E"/>
    <w:rsid w:val="005B7829"/>
    <w:rsid w:val="005C711C"/>
    <w:rsid w:val="005D0644"/>
    <w:rsid w:val="005D150F"/>
    <w:rsid w:val="005D747D"/>
    <w:rsid w:val="005D7D6A"/>
    <w:rsid w:val="005E32EF"/>
    <w:rsid w:val="005E418D"/>
    <w:rsid w:val="005E43A4"/>
    <w:rsid w:val="005E65B9"/>
    <w:rsid w:val="005F6E0B"/>
    <w:rsid w:val="00603BD0"/>
    <w:rsid w:val="00604C53"/>
    <w:rsid w:val="00606643"/>
    <w:rsid w:val="006358E9"/>
    <w:rsid w:val="0064042D"/>
    <w:rsid w:val="0064076B"/>
    <w:rsid w:val="00642216"/>
    <w:rsid w:val="00642D8C"/>
    <w:rsid w:val="006430FB"/>
    <w:rsid w:val="00643791"/>
    <w:rsid w:val="006519F7"/>
    <w:rsid w:val="00651F72"/>
    <w:rsid w:val="00653C67"/>
    <w:rsid w:val="0065768C"/>
    <w:rsid w:val="00661EE1"/>
    <w:rsid w:val="00664BEF"/>
    <w:rsid w:val="006674CA"/>
    <w:rsid w:val="00672A01"/>
    <w:rsid w:val="006762D3"/>
    <w:rsid w:val="00677362"/>
    <w:rsid w:val="0068115F"/>
    <w:rsid w:val="00681B22"/>
    <w:rsid w:val="0068238B"/>
    <w:rsid w:val="006826C3"/>
    <w:rsid w:val="00682DCD"/>
    <w:rsid w:val="006832B3"/>
    <w:rsid w:val="00690187"/>
    <w:rsid w:val="006A08A2"/>
    <w:rsid w:val="006A7482"/>
    <w:rsid w:val="006B1DA0"/>
    <w:rsid w:val="006B34FA"/>
    <w:rsid w:val="006B4582"/>
    <w:rsid w:val="006B56AB"/>
    <w:rsid w:val="006C7425"/>
    <w:rsid w:val="006D2CB9"/>
    <w:rsid w:val="006D46D8"/>
    <w:rsid w:val="006D7BA1"/>
    <w:rsid w:val="006E5772"/>
    <w:rsid w:val="00700B7F"/>
    <w:rsid w:val="0070182F"/>
    <w:rsid w:val="007033D5"/>
    <w:rsid w:val="00704383"/>
    <w:rsid w:val="0070693A"/>
    <w:rsid w:val="00707B8A"/>
    <w:rsid w:val="007104A1"/>
    <w:rsid w:val="007116DC"/>
    <w:rsid w:val="00712214"/>
    <w:rsid w:val="00712A8B"/>
    <w:rsid w:val="00713992"/>
    <w:rsid w:val="00714450"/>
    <w:rsid w:val="00715431"/>
    <w:rsid w:val="00721382"/>
    <w:rsid w:val="00721C43"/>
    <w:rsid w:val="00724370"/>
    <w:rsid w:val="00724396"/>
    <w:rsid w:val="00724BB7"/>
    <w:rsid w:val="00725DD1"/>
    <w:rsid w:val="00727955"/>
    <w:rsid w:val="00730AE5"/>
    <w:rsid w:val="00731373"/>
    <w:rsid w:val="00731629"/>
    <w:rsid w:val="007325AF"/>
    <w:rsid w:val="00733747"/>
    <w:rsid w:val="00735E50"/>
    <w:rsid w:val="00746DBF"/>
    <w:rsid w:val="00747CDB"/>
    <w:rsid w:val="0075478A"/>
    <w:rsid w:val="00754837"/>
    <w:rsid w:val="00756B30"/>
    <w:rsid w:val="00761CB4"/>
    <w:rsid w:val="0076460F"/>
    <w:rsid w:val="00765B8D"/>
    <w:rsid w:val="00772D06"/>
    <w:rsid w:val="00774763"/>
    <w:rsid w:val="00776660"/>
    <w:rsid w:val="007766B7"/>
    <w:rsid w:val="007770E1"/>
    <w:rsid w:val="00781F9B"/>
    <w:rsid w:val="00786289"/>
    <w:rsid w:val="00792274"/>
    <w:rsid w:val="00797414"/>
    <w:rsid w:val="007A1C37"/>
    <w:rsid w:val="007A6ACE"/>
    <w:rsid w:val="007B0617"/>
    <w:rsid w:val="007B1AD1"/>
    <w:rsid w:val="007B1B57"/>
    <w:rsid w:val="007B448B"/>
    <w:rsid w:val="007B5CC4"/>
    <w:rsid w:val="007C35D2"/>
    <w:rsid w:val="007C50C1"/>
    <w:rsid w:val="007D03F3"/>
    <w:rsid w:val="007D30B8"/>
    <w:rsid w:val="007D3B80"/>
    <w:rsid w:val="007D75B2"/>
    <w:rsid w:val="007E4D5E"/>
    <w:rsid w:val="007F000A"/>
    <w:rsid w:val="007F0484"/>
    <w:rsid w:val="007F4F8B"/>
    <w:rsid w:val="007F62B2"/>
    <w:rsid w:val="007F651B"/>
    <w:rsid w:val="008003B2"/>
    <w:rsid w:val="00801054"/>
    <w:rsid w:val="00801C00"/>
    <w:rsid w:val="00801F2F"/>
    <w:rsid w:val="00806A80"/>
    <w:rsid w:val="00811F90"/>
    <w:rsid w:val="00816A48"/>
    <w:rsid w:val="00817CD2"/>
    <w:rsid w:val="008205AC"/>
    <w:rsid w:val="00822345"/>
    <w:rsid w:val="00822390"/>
    <w:rsid w:val="00825A16"/>
    <w:rsid w:val="008271FE"/>
    <w:rsid w:val="00827321"/>
    <w:rsid w:val="00827625"/>
    <w:rsid w:val="00832F10"/>
    <w:rsid w:val="0084024F"/>
    <w:rsid w:val="00840C81"/>
    <w:rsid w:val="00844738"/>
    <w:rsid w:val="0086425F"/>
    <w:rsid w:val="00867AD9"/>
    <w:rsid w:val="0088127F"/>
    <w:rsid w:val="00881D0B"/>
    <w:rsid w:val="008854BC"/>
    <w:rsid w:val="00885DD4"/>
    <w:rsid w:val="00887C8B"/>
    <w:rsid w:val="00887DF0"/>
    <w:rsid w:val="00890A56"/>
    <w:rsid w:val="00891D3F"/>
    <w:rsid w:val="00892717"/>
    <w:rsid w:val="00895B9F"/>
    <w:rsid w:val="00897AB3"/>
    <w:rsid w:val="008A0957"/>
    <w:rsid w:val="008A3EB0"/>
    <w:rsid w:val="008A6133"/>
    <w:rsid w:val="008A62FF"/>
    <w:rsid w:val="008A6BED"/>
    <w:rsid w:val="008B4272"/>
    <w:rsid w:val="008B7ACF"/>
    <w:rsid w:val="008D0D40"/>
    <w:rsid w:val="008D2168"/>
    <w:rsid w:val="008D30D8"/>
    <w:rsid w:val="008D4755"/>
    <w:rsid w:val="008D6E67"/>
    <w:rsid w:val="008E72A9"/>
    <w:rsid w:val="008E7BE0"/>
    <w:rsid w:val="008F5817"/>
    <w:rsid w:val="00907011"/>
    <w:rsid w:val="00912BB5"/>
    <w:rsid w:val="00917E25"/>
    <w:rsid w:val="009241DD"/>
    <w:rsid w:val="00932FC2"/>
    <w:rsid w:val="00940799"/>
    <w:rsid w:val="00942408"/>
    <w:rsid w:val="00943989"/>
    <w:rsid w:val="009440DE"/>
    <w:rsid w:val="0094469A"/>
    <w:rsid w:val="00946B94"/>
    <w:rsid w:val="009551E3"/>
    <w:rsid w:val="00955FC6"/>
    <w:rsid w:val="00956015"/>
    <w:rsid w:val="0095617E"/>
    <w:rsid w:val="009561F3"/>
    <w:rsid w:val="00956403"/>
    <w:rsid w:val="0095741A"/>
    <w:rsid w:val="009600BE"/>
    <w:rsid w:val="00961F95"/>
    <w:rsid w:val="00966244"/>
    <w:rsid w:val="00973A91"/>
    <w:rsid w:val="00981FD3"/>
    <w:rsid w:val="009858A3"/>
    <w:rsid w:val="009913D6"/>
    <w:rsid w:val="00994062"/>
    <w:rsid w:val="009946EF"/>
    <w:rsid w:val="00996FF7"/>
    <w:rsid w:val="009A4249"/>
    <w:rsid w:val="009A45F8"/>
    <w:rsid w:val="009C3DE8"/>
    <w:rsid w:val="009C44FB"/>
    <w:rsid w:val="009C7E47"/>
    <w:rsid w:val="009D1B7D"/>
    <w:rsid w:val="009D782B"/>
    <w:rsid w:val="009E00E6"/>
    <w:rsid w:val="009E0CC4"/>
    <w:rsid w:val="009E1158"/>
    <w:rsid w:val="009E3F83"/>
    <w:rsid w:val="009F21E6"/>
    <w:rsid w:val="009F34EC"/>
    <w:rsid w:val="009F417C"/>
    <w:rsid w:val="009F463A"/>
    <w:rsid w:val="009F5BBA"/>
    <w:rsid w:val="009F6B10"/>
    <w:rsid w:val="00A008C8"/>
    <w:rsid w:val="00A00EB7"/>
    <w:rsid w:val="00A02576"/>
    <w:rsid w:val="00A028DC"/>
    <w:rsid w:val="00A03165"/>
    <w:rsid w:val="00A04033"/>
    <w:rsid w:val="00A05C29"/>
    <w:rsid w:val="00A05C92"/>
    <w:rsid w:val="00A07C67"/>
    <w:rsid w:val="00A26ACE"/>
    <w:rsid w:val="00A334DF"/>
    <w:rsid w:val="00A4120B"/>
    <w:rsid w:val="00A45632"/>
    <w:rsid w:val="00A501B0"/>
    <w:rsid w:val="00A55B22"/>
    <w:rsid w:val="00A646BD"/>
    <w:rsid w:val="00A660C3"/>
    <w:rsid w:val="00A67B03"/>
    <w:rsid w:val="00A71283"/>
    <w:rsid w:val="00A7132B"/>
    <w:rsid w:val="00A7383E"/>
    <w:rsid w:val="00A7533A"/>
    <w:rsid w:val="00A8557D"/>
    <w:rsid w:val="00A862F0"/>
    <w:rsid w:val="00A868CF"/>
    <w:rsid w:val="00A9043E"/>
    <w:rsid w:val="00A91726"/>
    <w:rsid w:val="00A973EE"/>
    <w:rsid w:val="00AA1CEC"/>
    <w:rsid w:val="00AA30EE"/>
    <w:rsid w:val="00AA4744"/>
    <w:rsid w:val="00AA4999"/>
    <w:rsid w:val="00AA71EC"/>
    <w:rsid w:val="00AA7A20"/>
    <w:rsid w:val="00AB05EC"/>
    <w:rsid w:val="00AB336D"/>
    <w:rsid w:val="00AB6C79"/>
    <w:rsid w:val="00AC0080"/>
    <w:rsid w:val="00AC0A0B"/>
    <w:rsid w:val="00AC2B33"/>
    <w:rsid w:val="00AC5BFD"/>
    <w:rsid w:val="00AD24D8"/>
    <w:rsid w:val="00AD28DE"/>
    <w:rsid w:val="00AD3ECE"/>
    <w:rsid w:val="00AD54FC"/>
    <w:rsid w:val="00AE6FD0"/>
    <w:rsid w:val="00AF2584"/>
    <w:rsid w:val="00AF5213"/>
    <w:rsid w:val="00AF5BE1"/>
    <w:rsid w:val="00AF6C72"/>
    <w:rsid w:val="00AF7A16"/>
    <w:rsid w:val="00B007FF"/>
    <w:rsid w:val="00B01B24"/>
    <w:rsid w:val="00B027EE"/>
    <w:rsid w:val="00B033B5"/>
    <w:rsid w:val="00B04E76"/>
    <w:rsid w:val="00B07440"/>
    <w:rsid w:val="00B13573"/>
    <w:rsid w:val="00B141A7"/>
    <w:rsid w:val="00B2099D"/>
    <w:rsid w:val="00B21815"/>
    <w:rsid w:val="00B22399"/>
    <w:rsid w:val="00B226F1"/>
    <w:rsid w:val="00B22DC3"/>
    <w:rsid w:val="00B32C3B"/>
    <w:rsid w:val="00B35F87"/>
    <w:rsid w:val="00B4054A"/>
    <w:rsid w:val="00B40AD3"/>
    <w:rsid w:val="00B43201"/>
    <w:rsid w:val="00B46523"/>
    <w:rsid w:val="00B51246"/>
    <w:rsid w:val="00B52930"/>
    <w:rsid w:val="00B54577"/>
    <w:rsid w:val="00B54F11"/>
    <w:rsid w:val="00B61DE4"/>
    <w:rsid w:val="00B623EB"/>
    <w:rsid w:val="00B62479"/>
    <w:rsid w:val="00B6319C"/>
    <w:rsid w:val="00B64092"/>
    <w:rsid w:val="00B65D78"/>
    <w:rsid w:val="00B70FED"/>
    <w:rsid w:val="00B73310"/>
    <w:rsid w:val="00B768C7"/>
    <w:rsid w:val="00B77A18"/>
    <w:rsid w:val="00B81CDD"/>
    <w:rsid w:val="00B945D8"/>
    <w:rsid w:val="00B9545E"/>
    <w:rsid w:val="00B96E96"/>
    <w:rsid w:val="00BA324F"/>
    <w:rsid w:val="00BA4B50"/>
    <w:rsid w:val="00BA71D6"/>
    <w:rsid w:val="00BB0AE9"/>
    <w:rsid w:val="00BB0C2A"/>
    <w:rsid w:val="00BB11CB"/>
    <w:rsid w:val="00BB1D22"/>
    <w:rsid w:val="00BB2192"/>
    <w:rsid w:val="00BC00AF"/>
    <w:rsid w:val="00BC5285"/>
    <w:rsid w:val="00BC59E3"/>
    <w:rsid w:val="00BC6991"/>
    <w:rsid w:val="00BD550A"/>
    <w:rsid w:val="00BD5FE7"/>
    <w:rsid w:val="00BE31F3"/>
    <w:rsid w:val="00BE520A"/>
    <w:rsid w:val="00BE5377"/>
    <w:rsid w:val="00BE7771"/>
    <w:rsid w:val="00BF0533"/>
    <w:rsid w:val="00BF4CB6"/>
    <w:rsid w:val="00C00306"/>
    <w:rsid w:val="00C01DFA"/>
    <w:rsid w:val="00C033B5"/>
    <w:rsid w:val="00C0707E"/>
    <w:rsid w:val="00C10A42"/>
    <w:rsid w:val="00C13452"/>
    <w:rsid w:val="00C15C87"/>
    <w:rsid w:val="00C164BA"/>
    <w:rsid w:val="00C17CF7"/>
    <w:rsid w:val="00C30157"/>
    <w:rsid w:val="00C30C83"/>
    <w:rsid w:val="00C36AA6"/>
    <w:rsid w:val="00C41596"/>
    <w:rsid w:val="00C41E7E"/>
    <w:rsid w:val="00C44648"/>
    <w:rsid w:val="00C454D0"/>
    <w:rsid w:val="00C50148"/>
    <w:rsid w:val="00C51059"/>
    <w:rsid w:val="00C54C62"/>
    <w:rsid w:val="00C55B21"/>
    <w:rsid w:val="00C61E98"/>
    <w:rsid w:val="00C6574E"/>
    <w:rsid w:val="00C80737"/>
    <w:rsid w:val="00C86643"/>
    <w:rsid w:val="00CA2421"/>
    <w:rsid w:val="00CA2868"/>
    <w:rsid w:val="00CA35BA"/>
    <w:rsid w:val="00CA6433"/>
    <w:rsid w:val="00CB0933"/>
    <w:rsid w:val="00CB1AD0"/>
    <w:rsid w:val="00CB35B8"/>
    <w:rsid w:val="00CB3AAE"/>
    <w:rsid w:val="00CB516F"/>
    <w:rsid w:val="00CB51B6"/>
    <w:rsid w:val="00CC1AE2"/>
    <w:rsid w:val="00CC1E7E"/>
    <w:rsid w:val="00CD186F"/>
    <w:rsid w:val="00CD6CB5"/>
    <w:rsid w:val="00CD7E56"/>
    <w:rsid w:val="00CE1D17"/>
    <w:rsid w:val="00CF1394"/>
    <w:rsid w:val="00CF22F0"/>
    <w:rsid w:val="00D017F6"/>
    <w:rsid w:val="00D037DE"/>
    <w:rsid w:val="00D0553C"/>
    <w:rsid w:val="00D057F4"/>
    <w:rsid w:val="00D068C8"/>
    <w:rsid w:val="00D07E27"/>
    <w:rsid w:val="00D167C4"/>
    <w:rsid w:val="00D2057A"/>
    <w:rsid w:val="00D237CA"/>
    <w:rsid w:val="00D245FB"/>
    <w:rsid w:val="00D302FB"/>
    <w:rsid w:val="00D3164C"/>
    <w:rsid w:val="00D36079"/>
    <w:rsid w:val="00D51C8B"/>
    <w:rsid w:val="00D52C4D"/>
    <w:rsid w:val="00D55D39"/>
    <w:rsid w:val="00D55D61"/>
    <w:rsid w:val="00D579F9"/>
    <w:rsid w:val="00D60A43"/>
    <w:rsid w:val="00D62DB0"/>
    <w:rsid w:val="00D63478"/>
    <w:rsid w:val="00D6723B"/>
    <w:rsid w:val="00D72D94"/>
    <w:rsid w:val="00D803A6"/>
    <w:rsid w:val="00D80703"/>
    <w:rsid w:val="00D8080A"/>
    <w:rsid w:val="00D84A9A"/>
    <w:rsid w:val="00D8754E"/>
    <w:rsid w:val="00D91614"/>
    <w:rsid w:val="00D9299B"/>
    <w:rsid w:val="00D94DDA"/>
    <w:rsid w:val="00DA50E0"/>
    <w:rsid w:val="00DA51DA"/>
    <w:rsid w:val="00DA54C3"/>
    <w:rsid w:val="00DA5C9D"/>
    <w:rsid w:val="00DA5EAD"/>
    <w:rsid w:val="00DA699A"/>
    <w:rsid w:val="00DB0D53"/>
    <w:rsid w:val="00DB1C84"/>
    <w:rsid w:val="00DB20D2"/>
    <w:rsid w:val="00DB2BF7"/>
    <w:rsid w:val="00DB36E5"/>
    <w:rsid w:val="00DC38D2"/>
    <w:rsid w:val="00DC38EB"/>
    <w:rsid w:val="00DC38F6"/>
    <w:rsid w:val="00DC767A"/>
    <w:rsid w:val="00DD1FF7"/>
    <w:rsid w:val="00DD470E"/>
    <w:rsid w:val="00DD4DE1"/>
    <w:rsid w:val="00DE0A41"/>
    <w:rsid w:val="00DE13D6"/>
    <w:rsid w:val="00DE56FB"/>
    <w:rsid w:val="00DE6247"/>
    <w:rsid w:val="00DE76EE"/>
    <w:rsid w:val="00DF0986"/>
    <w:rsid w:val="00DF2868"/>
    <w:rsid w:val="00DF78AA"/>
    <w:rsid w:val="00E0041D"/>
    <w:rsid w:val="00E0227B"/>
    <w:rsid w:val="00E02B4B"/>
    <w:rsid w:val="00E2139B"/>
    <w:rsid w:val="00E22692"/>
    <w:rsid w:val="00E22E31"/>
    <w:rsid w:val="00E22F42"/>
    <w:rsid w:val="00E23177"/>
    <w:rsid w:val="00E24351"/>
    <w:rsid w:val="00E24868"/>
    <w:rsid w:val="00E2502B"/>
    <w:rsid w:val="00E25E6F"/>
    <w:rsid w:val="00E3101C"/>
    <w:rsid w:val="00E31895"/>
    <w:rsid w:val="00E3436B"/>
    <w:rsid w:val="00E36415"/>
    <w:rsid w:val="00E37E35"/>
    <w:rsid w:val="00E4409E"/>
    <w:rsid w:val="00E44259"/>
    <w:rsid w:val="00E51299"/>
    <w:rsid w:val="00E5357F"/>
    <w:rsid w:val="00E54EBD"/>
    <w:rsid w:val="00E627D4"/>
    <w:rsid w:val="00E64441"/>
    <w:rsid w:val="00E72104"/>
    <w:rsid w:val="00E736C4"/>
    <w:rsid w:val="00E74300"/>
    <w:rsid w:val="00E80B91"/>
    <w:rsid w:val="00E81D83"/>
    <w:rsid w:val="00E81E76"/>
    <w:rsid w:val="00E82531"/>
    <w:rsid w:val="00E83A5E"/>
    <w:rsid w:val="00E84691"/>
    <w:rsid w:val="00E90B48"/>
    <w:rsid w:val="00E931DD"/>
    <w:rsid w:val="00E941CC"/>
    <w:rsid w:val="00EA3738"/>
    <w:rsid w:val="00EA3F8A"/>
    <w:rsid w:val="00EB367D"/>
    <w:rsid w:val="00EB5337"/>
    <w:rsid w:val="00EB77EA"/>
    <w:rsid w:val="00EC035B"/>
    <w:rsid w:val="00EC5685"/>
    <w:rsid w:val="00EC6A66"/>
    <w:rsid w:val="00ED5095"/>
    <w:rsid w:val="00ED5183"/>
    <w:rsid w:val="00ED7EFD"/>
    <w:rsid w:val="00EE61E2"/>
    <w:rsid w:val="00EF35EE"/>
    <w:rsid w:val="00EF4BBD"/>
    <w:rsid w:val="00EF54CD"/>
    <w:rsid w:val="00EF744B"/>
    <w:rsid w:val="00F01A50"/>
    <w:rsid w:val="00F05478"/>
    <w:rsid w:val="00F0605C"/>
    <w:rsid w:val="00F07F61"/>
    <w:rsid w:val="00F10A90"/>
    <w:rsid w:val="00F166C4"/>
    <w:rsid w:val="00F20832"/>
    <w:rsid w:val="00F251A1"/>
    <w:rsid w:val="00F320AF"/>
    <w:rsid w:val="00F3284D"/>
    <w:rsid w:val="00F41C5A"/>
    <w:rsid w:val="00F507B8"/>
    <w:rsid w:val="00F511DA"/>
    <w:rsid w:val="00F53531"/>
    <w:rsid w:val="00F53FAB"/>
    <w:rsid w:val="00F5620E"/>
    <w:rsid w:val="00F57C35"/>
    <w:rsid w:val="00F64C93"/>
    <w:rsid w:val="00F6637C"/>
    <w:rsid w:val="00F722E5"/>
    <w:rsid w:val="00F75DF8"/>
    <w:rsid w:val="00F774C1"/>
    <w:rsid w:val="00F77E48"/>
    <w:rsid w:val="00F81159"/>
    <w:rsid w:val="00F83068"/>
    <w:rsid w:val="00F874F7"/>
    <w:rsid w:val="00F906B1"/>
    <w:rsid w:val="00F911B1"/>
    <w:rsid w:val="00F916BB"/>
    <w:rsid w:val="00F916D7"/>
    <w:rsid w:val="00F936F6"/>
    <w:rsid w:val="00F93A5D"/>
    <w:rsid w:val="00F94577"/>
    <w:rsid w:val="00F962E0"/>
    <w:rsid w:val="00FA26C5"/>
    <w:rsid w:val="00FA2D27"/>
    <w:rsid w:val="00FA6CAD"/>
    <w:rsid w:val="00FA708A"/>
    <w:rsid w:val="00FB0C6A"/>
    <w:rsid w:val="00FB1263"/>
    <w:rsid w:val="00FB283D"/>
    <w:rsid w:val="00FB356C"/>
    <w:rsid w:val="00FC0235"/>
    <w:rsid w:val="00FC4AD6"/>
    <w:rsid w:val="00FC5BBB"/>
    <w:rsid w:val="00FC6452"/>
    <w:rsid w:val="00FD2522"/>
    <w:rsid w:val="00FD6E61"/>
    <w:rsid w:val="00FD7484"/>
    <w:rsid w:val="00FD76DF"/>
    <w:rsid w:val="00FE024B"/>
    <w:rsid w:val="00FE04A0"/>
    <w:rsid w:val="00FE24CB"/>
    <w:rsid w:val="00FE4188"/>
    <w:rsid w:val="00FE4AF9"/>
    <w:rsid w:val="00FE4FA5"/>
    <w:rsid w:val="00FE7AFD"/>
    <w:rsid w:val="00FF140F"/>
    <w:rsid w:val="00FF23B4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DEE72A"/>
  <w15:docId w15:val="{85C6E7AA-09D2-4ABE-8DCA-543AD88F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8115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7A26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812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8127F"/>
    <w:pPr>
      <w:tabs>
        <w:tab w:val="center" w:pos="4536"/>
        <w:tab w:val="right" w:pos="9072"/>
      </w:tabs>
    </w:pPr>
  </w:style>
  <w:style w:type="character" w:styleId="Hipercze">
    <w:name w:val="Hyperlink"/>
    <w:rsid w:val="0088127F"/>
    <w:rPr>
      <w:color w:val="0000FF"/>
      <w:u w:val="single"/>
    </w:rPr>
  </w:style>
  <w:style w:type="table" w:styleId="Tabela-Siatka">
    <w:name w:val="Table Grid"/>
    <w:basedOn w:val="Standardowy"/>
    <w:uiPriority w:val="59"/>
    <w:rsid w:val="00A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E81E76"/>
    <w:rPr>
      <w:sz w:val="24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07C67"/>
    <w:rPr>
      <w:sz w:val="18"/>
      <w:szCs w:val="18"/>
    </w:rPr>
  </w:style>
  <w:style w:type="character" w:customStyle="1" w:styleId="HTML-adresZnak">
    <w:name w:val="HTML - adres Znak"/>
    <w:link w:val="HTML-adres"/>
    <w:uiPriority w:val="99"/>
    <w:rsid w:val="00A07C67"/>
    <w:rPr>
      <w:sz w:val="18"/>
      <w:szCs w:val="18"/>
    </w:rPr>
  </w:style>
  <w:style w:type="paragraph" w:customStyle="1" w:styleId="firmaname">
    <w:name w:val="firmaname"/>
    <w:basedOn w:val="Normalny"/>
    <w:rsid w:val="00A07C67"/>
    <w:pPr>
      <w:spacing w:before="100" w:beforeAutospacing="1" w:after="100" w:afterAutospacing="1"/>
    </w:pPr>
    <w:rPr>
      <w:color w:val="214375"/>
      <w:sz w:val="16"/>
      <w:szCs w:val="16"/>
    </w:rPr>
  </w:style>
  <w:style w:type="character" w:customStyle="1" w:styleId="adr">
    <w:name w:val="adr"/>
    <w:basedOn w:val="Domylnaczcionkaakapitu"/>
    <w:rsid w:val="00A07C67"/>
  </w:style>
  <w:style w:type="character" w:customStyle="1" w:styleId="country-name">
    <w:name w:val="country-name"/>
    <w:basedOn w:val="Domylnaczcionkaakapitu"/>
    <w:rsid w:val="00A07C67"/>
  </w:style>
  <w:style w:type="character" w:customStyle="1" w:styleId="street-address">
    <w:name w:val="street-address"/>
    <w:basedOn w:val="Domylnaczcionkaakapitu"/>
    <w:rsid w:val="00A07C67"/>
  </w:style>
  <w:style w:type="character" w:customStyle="1" w:styleId="postal-code">
    <w:name w:val="postal-code"/>
    <w:basedOn w:val="Domylnaczcionkaakapitu"/>
    <w:rsid w:val="00A07C67"/>
  </w:style>
  <w:style w:type="character" w:customStyle="1" w:styleId="region">
    <w:name w:val="region"/>
    <w:basedOn w:val="Domylnaczcionkaakapitu"/>
    <w:rsid w:val="00A07C67"/>
  </w:style>
  <w:style w:type="character" w:customStyle="1" w:styleId="NagwekZnak">
    <w:name w:val="Nagłówek Znak"/>
    <w:link w:val="Nagwek"/>
    <w:rsid w:val="00672A01"/>
    <w:rPr>
      <w:sz w:val="24"/>
      <w:szCs w:val="24"/>
    </w:rPr>
  </w:style>
  <w:style w:type="character" w:customStyle="1" w:styleId="Znakiprzypiswdolnych">
    <w:name w:val="Znaki przypisów dolnych"/>
    <w:rsid w:val="00F83068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F83068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uiPriority w:val="99"/>
    <w:qFormat/>
    <w:rsid w:val="00F83068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uiPriority w:val="99"/>
    <w:rsid w:val="00F83068"/>
    <w:rPr>
      <w:lang w:eastAsia="ar-SA"/>
    </w:rPr>
  </w:style>
  <w:style w:type="paragraph" w:customStyle="1" w:styleId="Tekstpodstawowywcity21">
    <w:name w:val="Tekst podstawowy wcięty 21"/>
    <w:basedOn w:val="Normalny"/>
    <w:rsid w:val="00F83068"/>
    <w:pPr>
      <w:suppressAutoHyphens/>
      <w:ind w:left="720" w:hanging="360"/>
      <w:jc w:val="both"/>
    </w:pPr>
    <w:rPr>
      <w:lang w:eastAsia="ar-SA"/>
    </w:rPr>
  </w:style>
  <w:style w:type="character" w:styleId="Pogrubienie">
    <w:name w:val="Strong"/>
    <w:uiPriority w:val="22"/>
    <w:qFormat/>
    <w:rsid w:val="00F83068"/>
    <w:rPr>
      <w:b/>
      <w:bCs/>
    </w:rPr>
  </w:style>
  <w:style w:type="paragraph" w:styleId="Tekstdymka">
    <w:name w:val="Balloon Text"/>
    <w:basedOn w:val="Normalny"/>
    <w:link w:val="TekstdymkaZnak"/>
    <w:rsid w:val="008A3EB0"/>
    <w:rPr>
      <w:rFonts w:ascii="Arial" w:hAnsi="Arial" w:cs="Arial"/>
      <w:sz w:val="16"/>
      <w:szCs w:val="16"/>
    </w:rPr>
  </w:style>
  <w:style w:type="character" w:customStyle="1" w:styleId="TekstdymkaZnak">
    <w:name w:val="Tekst dymka Znak"/>
    <w:link w:val="Tekstdymka"/>
    <w:rsid w:val="008A3EB0"/>
    <w:rPr>
      <w:rFonts w:ascii="Arial" w:hAnsi="Arial" w:cs="Arial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</w:rPr>
  </w:style>
  <w:style w:type="character" w:customStyle="1" w:styleId="TekstpodstawowywcityZnak">
    <w:name w:val="Tekst podstawowy wcięty Znak"/>
    <w:link w:val="Tekstpodstawowywcity"/>
    <w:uiPriority w:val="99"/>
    <w:rsid w:val="00C6574E"/>
    <w:rPr>
      <w:rFonts w:eastAsia="Lucida Sans Unicode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C6574E"/>
    <w:pPr>
      <w:widowControl w:val="0"/>
      <w:suppressAutoHyphens/>
      <w:spacing w:after="120"/>
      <w:ind w:left="283"/>
    </w:pPr>
    <w:rPr>
      <w:rFonts w:eastAsia="Lucida Sans Unicode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C6574E"/>
    <w:rPr>
      <w:rFonts w:eastAsia="Lucida Sans Unicode"/>
      <w:sz w:val="16"/>
      <w:szCs w:val="16"/>
    </w:rPr>
  </w:style>
  <w:style w:type="character" w:styleId="Odwoaniedokomentarza">
    <w:name w:val="annotation reference"/>
    <w:basedOn w:val="Domylnaczcionkaakapitu"/>
    <w:rsid w:val="00FB0C6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B0C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B0C6A"/>
  </w:style>
  <w:style w:type="paragraph" w:styleId="Tematkomentarza">
    <w:name w:val="annotation subject"/>
    <w:basedOn w:val="Tekstkomentarza"/>
    <w:next w:val="Tekstkomentarza"/>
    <w:link w:val="TematkomentarzaZnak"/>
    <w:rsid w:val="00FB0C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B0C6A"/>
    <w:rPr>
      <w:b/>
      <w:bCs/>
    </w:rPr>
  </w:style>
  <w:style w:type="paragraph" w:styleId="Poprawka">
    <w:name w:val="Revision"/>
    <w:hidden/>
    <w:uiPriority w:val="99"/>
    <w:semiHidden/>
    <w:rsid w:val="00FB0C6A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0D6BE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D6BE9"/>
    <w:rPr>
      <w:sz w:val="24"/>
      <w:szCs w:val="24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0D6BE9"/>
    <w:pPr>
      <w:ind w:left="720"/>
      <w:contextualSpacing/>
    </w:pPr>
  </w:style>
  <w:style w:type="paragraph" w:customStyle="1" w:styleId="Default">
    <w:name w:val="Default"/>
    <w:rsid w:val="00AF6C7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DF78AA"/>
  </w:style>
  <w:style w:type="character" w:styleId="Uwydatnienie">
    <w:name w:val="Emphasis"/>
    <w:basedOn w:val="Domylnaczcionkaakapitu"/>
    <w:uiPriority w:val="20"/>
    <w:qFormat/>
    <w:rsid w:val="00DF78AA"/>
    <w:rPr>
      <w:i/>
      <w:iCs/>
    </w:rPr>
  </w:style>
  <w:style w:type="paragraph" w:styleId="NormalnyWeb">
    <w:name w:val="Normal (Web)"/>
    <w:basedOn w:val="Normalny"/>
    <w:uiPriority w:val="99"/>
    <w:unhideWhenUsed/>
    <w:rsid w:val="001C757A"/>
    <w:pPr>
      <w:spacing w:before="100" w:beforeAutospacing="1" w:after="100" w:afterAutospacing="1"/>
    </w:pPr>
  </w:style>
  <w:style w:type="character" w:customStyle="1" w:styleId="hps">
    <w:name w:val="hps"/>
    <w:rsid w:val="00E90B48"/>
  </w:style>
  <w:style w:type="paragraph" w:styleId="Bezodstpw">
    <w:name w:val="No Spacing"/>
    <w:uiPriority w:val="1"/>
    <w:qFormat/>
    <w:rsid w:val="00377391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822390"/>
    <w:pPr>
      <w:suppressAutoHyphens/>
      <w:autoSpaceDN w:val="0"/>
      <w:spacing w:after="160"/>
      <w:textAlignment w:val="baseline"/>
    </w:pPr>
    <w:rPr>
      <w:rFonts w:ascii="Calibri" w:eastAsia="SimSun" w:hAnsi="Calibri" w:cs="Calibri"/>
      <w:kern w:val="3"/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9043E"/>
    <w:rPr>
      <w:color w:val="605E5C"/>
      <w:shd w:val="clear" w:color="auto" w:fill="E1DFDD"/>
    </w:rPr>
  </w:style>
  <w:style w:type="paragraph" w:customStyle="1" w:styleId="WW-Tekstpodstawowy31">
    <w:name w:val="WW-Tekst podstawowy 31"/>
    <w:basedOn w:val="Normalny"/>
    <w:rsid w:val="00661EE1"/>
    <w:pPr>
      <w:widowControl w:val="0"/>
      <w:suppressAutoHyphens/>
      <w:overflowPunct w:val="0"/>
      <w:autoSpaceDE w:val="0"/>
      <w:textAlignment w:val="baseline"/>
    </w:pPr>
    <w:rPr>
      <w:rFonts w:cs="Calibri"/>
      <w:lang w:eastAsia="ar-SA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661EE1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3D7A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zpyqfadein">
    <w:name w:val="bz_pyq_fadein"/>
    <w:basedOn w:val="Domylnaczcionkaakapitu"/>
    <w:rsid w:val="003D7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7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147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3053">
                  <w:marLeft w:val="-13177"/>
                  <w:marRight w:val="1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CCCCCC"/>
                  </w:divBdr>
                  <w:divsChild>
                    <w:div w:id="552810222">
                      <w:marLeft w:val="0"/>
                      <w:marRight w:val="0"/>
                      <w:marTop w:val="0"/>
                      <w:marBottom w:val="217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4980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6A20C-83A4-4DB8-83E4-B5D91562A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314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Rzeszów, dn</vt:lpstr>
    </vt:vector>
  </TitlesOfParts>
  <Company>Procarpathia</Company>
  <LinksUpToDate>false</LinksUpToDate>
  <CharactersWithSpaces>2197</CharactersWithSpaces>
  <SharedDoc>false</SharedDoc>
  <HLinks>
    <vt:vector size="12" baseType="variant">
      <vt:variant>
        <vt:i4>1769526</vt:i4>
      </vt:variant>
      <vt:variant>
        <vt:i4>3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http://www.procarpathia.pl/pl/projekty/krajowe_realizowane/praca_na_wlasny_rachunek_/dokumenty_do_pobrania/</vt:lpwstr>
      </vt:variant>
      <vt:variant>
        <vt:lpwstr/>
      </vt:variant>
      <vt:variant>
        <vt:i4>4653112</vt:i4>
      </vt:variant>
      <vt:variant>
        <vt:i4>0</vt:i4>
      </vt:variant>
      <vt:variant>
        <vt:i4>0</vt:i4>
      </vt:variant>
      <vt:variant>
        <vt:i4>5</vt:i4>
      </vt:variant>
      <vt:variant>
        <vt:lpwstr>http://www.procarpathia.pl/pl/projekty/krajowe_realizowane/praca_na_wlasny_rachunek_/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Rzeszów, dn</dc:title>
  <dc:creator>Dominika</dc:creator>
  <cp:lastModifiedBy>Małgorzata Pociask</cp:lastModifiedBy>
  <cp:revision>104</cp:revision>
  <cp:lastPrinted>2025-10-23T11:26:00Z</cp:lastPrinted>
  <dcterms:created xsi:type="dcterms:W3CDTF">2025-09-04T11:53:00Z</dcterms:created>
  <dcterms:modified xsi:type="dcterms:W3CDTF">2026-03-23T13:12:00Z</dcterms:modified>
</cp:coreProperties>
</file>