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7977F" w14:textId="77777777" w:rsidR="004A3CCE" w:rsidRDefault="004A3CCE" w:rsidP="004A3CCE">
      <w:pPr>
        <w:spacing w:line="360" w:lineRule="auto"/>
        <w:rPr>
          <w:rFonts w:ascii="Verdana" w:hAnsi="Verdana"/>
          <w:b/>
          <w:sz w:val="16"/>
          <w:szCs w:val="16"/>
        </w:rPr>
      </w:pPr>
    </w:p>
    <w:p w14:paraId="0A9BA7A0" w14:textId="40B1A6B7" w:rsidR="004A3CCE" w:rsidRPr="003B7B9B" w:rsidRDefault="004A3CCE" w:rsidP="004A3CCE">
      <w:pPr>
        <w:spacing w:line="360" w:lineRule="auto"/>
        <w:rPr>
          <w:rFonts w:ascii="Arial" w:hAnsi="Arial" w:cs="Arial"/>
          <w:b/>
        </w:rPr>
      </w:pPr>
      <w:r w:rsidRPr="003B7B9B">
        <w:rPr>
          <w:rFonts w:ascii="Arial" w:hAnsi="Arial" w:cs="Arial"/>
          <w:b/>
        </w:rPr>
        <w:t xml:space="preserve">Załącznik nr 3 do Zapytania ofertowego </w:t>
      </w:r>
    </w:p>
    <w:p w14:paraId="107A595A" w14:textId="77777777" w:rsidR="004A3CCE" w:rsidRPr="003B7B9B" w:rsidRDefault="004A3CCE" w:rsidP="004A3CCE">
      <w:pPr>
        <w:rPr>
          <w:rFonts w:ascii="Arial" w:hAnsi="Arial" w:cs="Arial"/>
        </w:rPr>
      </w:pPr>
    </w:p>
    <w:p w14:paraId="40C29C53" w14:textId="77777777" w:rsidR="004A3CCE" w:rsidRPr="003B7B9B" w:rsidRDefault="004A3CCE" w:rsidP="004A3CCE">
      <w:pPr>
        <w:rPr>
          <w:rFonts w:ascii="Arial" w:hAnsi="Arial" w:cs="Arial"/>
        </w:rPr>
      </w:pPr>
    </w:p>
    <w:p w14:paraId="04F3F2B3" w14:textId="77777777" w:rsidR="004A3CCE" w:rsidRPr="003B7B9B" w:rsidRDefault="004A3CCE" w:rsidP="004A3CCE">
      <w:pPr>
        <w:jc w:val="center"/>
        <w:rPr>
          <w:rFonts w:ascii="Arial" w:eastAsia="Arial" w:hAnsi="Arial" w:cs="Arial"/>
          <w:b/>
          <w:lang w:bidi="pl-PL"/>
        </w:rPr>
      </w:pPr>
    </w:p>
    <w:p w14:paraId="1DB268A3" w14:textId="77777777" w:rsidR="004A3CCE" w:rsidRPr="003B7B9B" w:rsidRDefault="004A3CCE" w:rsidP="004A3CCE">
      <w:pPr>
        <w:jc w:val="center"/>
        <w:rPr>
          <w:rFonts w:ascii="Arial" w:eastAsia="Arial Narrow" w:hAnsi="Arial" w:cs="Arial"/>
          <w:b/>
          <w:lang w:bidi="pl-PL"/>
        </w:rPr>
      </w:pPr>
      <w:r w:rsidRPr="003B7B9B">
        <w:rPr>
          <w:rFonts w:ascii="Arial" w:eastAsia="Arial" w:hAnsi="Arial" w:cs="Arial"/>
          <w:b/>
          <w:lang w:bidi="pl-PL"/>
        </w:rPr>
        <w:t xml:space="preserve">Oświadczenie </w:t>
      </w:r>
      <w:r w:rsidRPr="003B7B9B">
        <w:rPr>
          <w:rFonts w:ascii="Arial" w:eastAsia="Arial Narrow" w:hAnsi="Arial" w:cs="Arial"/>
          <w:b/>
          <w:lang w:bidi="pl-PL"/>
        </w:rPr>
        <w:t>o przetwarzaniu danych osobowych</w:t>
      </w:r>
    </w:p>
    <w:p w14:paraId="6065041D" w14:textId="77777777" w:rsidR="004A3CCE" w:rsidRPr="003B7B9B" w:rsidRDefault="004A3CCE" w:rsidP="004A3CCE">
      <w:pPr>
        <w:jc w:val="center"/>
        <w:rPr>
          <w:rFonts w:ascii="Arial" w:hAnsi="Arial" w:cs="Arial"/>
        </w:rPr>
      </w:pPr>
    </w:p>
    <w:p w14:paraId="1E5BB0A4" w14:textId="77777777" w:rsidR="004A3CCE" w:rsidRPr="003B7B9B" w:rsidRDefault="004A3CCE" w:rsidP="004A3CCE">
      <w:pPr>
        <w:rPr>
          <w:rFonts w:ascii="Arial" w:hAnsi="Arial" w:cs="Arial"/>
        </w:rPr>
      </w:pPr>
    </w:p>
    <w:p w14:paraId="3E9450D4" w14:textId="77777777" w:rsidR="004A3CCE" w:rsidRPr="003B7B9B" w:rsidRDefault="004A3CCE" w:rsidP="004A3CCE">
      <w:pPr>
        <w:widowControl w:val="0"/>
        <w:autoSpaceDE w:val="0"/>
        <w:autoSpaceDN w:val="0"/>
        <w:spacing w:before="240" w:after="240" w:line="276" w:lineRule="auto"/>
        <w:jc w:val="both"/>
        <w:rPr>
          <w:rFonts w:ascii="Arial" w:eastAsia="Arial" w:hAnsi="Arial" w:cs="Arial"/>
          <w:b/>
          <w:bCs/>
          <w:lang w:bidi="pl-PL"/>
        </w:rPr>
      </w:pPr>
      <w:r w:rsidRPr="003B7B9B">
        <w:rPr>
          <w:rFonts w:ascii="Arial" w:eastAsia="Arial" w:hAnsi="Arial" w:cs="Arial"/>
          <w:b/>
          <w:bCs/>
          <w:lang w:bidi="pl-PL"/>
        </w:rPr>
        <w:t xml:space="preserve">Oświadczenie Wykonawcy w zakresie wypełnienia obowiązków informacyjnych przewidzianych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ze sprostowaniem). </w:t>
      </w:r>
    </w:p>
    <w:p w14:paraId="5AEDB945" w14:textId="3F277B00" w:rsidR="004A3CCE" w:rsidRPr="003B7B9B" w:rsidRDefault="004A3CCE" w:rsidP="004A3CCE">
      <w:pPr>
        <w:widowControl w:val="0"/>
        <w:autoSpaceDE w:val="0"/>
        <w:autoSpaceDN w:val="0"/>
        <w:spacing w:before="240" w:after="240" w:line="276" w:lineRule="auto"/>
        <w:jc w:val="both"/>
        <w:rPr>
          <w:rFonts w:ascii="Arial" w:eastAsia="Arial" w:hAnsi="Arial" w:cs="Arial"/>
          <w:lang w:bidi="pl-PL"/>
        </w:rPr>
      </w:pPr>
      <w:r w:rsidRPr="003B7B9B">
        <w:rPr>
          <w:rFonts w:ascii="Arial" w:eastAsia="Arial" w:hAnsi="Arial" w:cs="Arial"/>
          <w:lang w:bidi="pl-PL"/>
        </w:rPr>
        <w:t xml:space="preserve">Nawiązując do postępowania </w:t>
      </w:r>
      <w:r w:rsidR="00702EA0">
        <w:rPr>
          <w:rFonts w:ascii="Arial" w:eastAsia="Arial" w:hAnsi="Arial" w:cs="Arial"/>
          <w:b/>
          <w:lang w:bidi="pl-PL"/>
        </w:rPr>
        <w:t xml:space="preserve">dotyczącego </w:t>
      </w:r>
      <w:r w:rsidR="00702EA0" w:rsidRPr="00702EA0">
        <w:rPr>
          <w:rFonts w:ascii="Arial" w:eastAsia="Arial" w:hAnsi="Arial" w:cs="Arial"/>
          <w:b/>
          <w:lang w:bidi="pl-PL"/>
        </w:rPr>
        <w:t>dostawa wraz z montażem 4 sztuk nowych foteli biurowych ergonomicznych</w:t>
      </w:r>
      <w:r w:rsidRPr="003B7B9B">
        <w:rPr>
          <w:rFonts w:ascii="Arial" w:eastAsia="Arial" w:hAnsi="Arial" w:cs="Arial"/>
          <w:b/>
          <w:bCs/>
          <w:lang w:bidi="pl-PL"/>
        </w:rPr>
        <w:t xml:space="preserve">, </w:t>
      </w:r>
      <w:r w:rsidRPr="003B7B9B">
        <w:rPr>
          <w:rFonts w:ascii="Arial" w:eastAsia="Arial" w:hAnsi="Arial" w:cs="Arial"/>
          <w:lang w:bidi="pl-PL"/>
        </w:rPr>
        <w:t>oświadczam, że wypełniłem obowiązki informacyjne przewidziane w art. 13 lub art. 14 RODO wobec osób fizycznych, od których dane osobowe bezpośrednio lub pośrednio pozyskałem w celu ubiegania się o udzielenie zamówienia publicznego w niniejszym postępowaniu</w:t>
      </w:r>
      <w:r w:rsidRPr="003B7B9B">
        <w:rPr>
          <w:rFonts w:ascii="Arial" w:eastAsia="Arial" w:hAnsi="Arial" w:cs="Arial"/>
          <w:vertAlign w:val="superscript"/>
          <w:lang w:bidi="pl-PL"/>
        </w:rPr>
        <w:footnoteReference w:id="1"/>
      </w:r>
      <w:r w:rsidRPr="003B7B9B">
        <w:rPr>
          <w:rFonts w:ascii="Arial" w:eastAsia="Arial" w:hAnsi="Arial" w:cs="Arial"/>
          <w:lang w:bidi="pl-PL"/>
        </w:rPr>
        <w:t xml:space="preserve">. </w:t>
      </w:r>
    </w:p>
    <w:p w14:paraId="6CE96740" w14:textId="77777777" w:rsidR="004A3CCE" w:rsidRPr="003B7B9B" w:rsidRDefault="004A3CCE" w:rsidP="004A3CCE">
      <w:pPr>
        <w:widowControl w:val="0"/>
        <w:autoSpaceDE w:val="0"/>
        <w:autoSpaceDN w:val="0"/>
        <w:spacing w:before="840"/>
        <w:jc w:val="right"/>
        <w:rPr>
          <w:rFonts w:ascii="Arial" w:eastAsia="Arial" w:hAnsi="Arial" w:cs="Arial"/>
          <w:lang w:bidi="pl-PL"/>
        </w:rPr>
      </w:pPr>
      <w:r w:rsidRPr="003B7B9B">
        <w:rPr>
          <w:rFonts w:ascii="Arial" w:eastAsia="Arial" w:hAnsi="Arial" w:cs="Arial"/>
          <w:lang w:bidi="pl-PL"/>
        </w:rPr>
        <w:t>………………………………………………………………………………………….</w:t>
      </w:r>
    </w:p>
    <w:p w14:paraId="512B04A0" w14:textId="77777777" w:rsidR="004A3CCE" w:rsidRPr="003B7B9B" w:rsidRDefault="004A3CCE" w:rsidP="004A3CCE">
      <w:pPr>
        <w:widowControl w:val="0"/>
        <w:autoSpaceDE w:val="0"/>
        <w:autoSpaceDN w:val="0"/>
        <w:ind w:left="1134" w:firstLine="720"/>
        <w:jc w:val="right"/>
        <w:rPr>
          <w:rFonts w:ascii="Arial" w:eastAsia="Arial" w:hAnsi="Arial" w:cs="Arial"/>
          <w:lang w:bidi="pl-PL"/>
        </w:rPr>
      </w:pPr>
      <w:r w:rsidRPr="003B7B9B">
        <w:rPr>
          <w:rFonts w:ascii="Arial" w:eastAsia="Arial" w:hAnsi="Arial" w:cs="Arial"/>
          <w:lang w:bidi="pl-PL"/>
        </w:rPr>
        <w:t xml:space="preserve">   podpis osoby upoważnionej do reprezentowania Wykonawcy</w:t>
      </w:r>
    </w:p>
    <w:p w14:paraId="7A5D4A0F" w14:textId="77777777" w:rsidR="004A3CCE" w:rsidRPr="00026DC8" w:rsidRDefault="004A3CCE" w:rsidP="004A3CCE">
      <w:pPr>
        <w:suppressAutoHyphens/>
        <w:autoSpaceDN w:val="0"/>
        <w:textAlignment w:val="baseline"/>
        <w:rPr>
          <w:rFonts w:ascii="Calibri" w:eastAsia="SimSun" w:hAnsi="Calibri" w:cs="Calibri"/>
          <w:kern w:val="3"/>
          <w:lang w:eastAsia="en-US"/>
        </w:rPr>
      </w:pPr>
    </w:p>
    <w:p w14:paraId="67EF1CC7" w14:textId="77777777" w:rsidR="004A3CCE" w:rsidRPr="00026DC8" w:rsidRDefault="004A3CCE" w:rsidP="004A3CCE">
      <w:pPr>
        <w:widowControl w:val="0"/>
        <w:autoSpaceDE w:val="0"/>
        <w:autoSpaceDN w:val="0"/>
        <w:ind w:left="1134" w:firstLine="720"/>
        <w:jc w:val="right"/>
        <w:rPr>
          <w:rFonts w:ascii="Calibri" w:eastAsia="Arial" w:hAnsi="Calibri" w:cs="Calibri"/>
          <w:sz w:val="20"/>
          <w:szCs w:val="20"/>
          <w:lang w:bidi="pl-PL"/>
        </w:rPr>
      </w:pPr>
    </w:p>
    <w:p w14:paraId="5B2FFDE5" w14:textId="77777777" w:rsidR="004A3CCE" w:rsidRPr="00026DC8" w:rsidRDefault="004A3CCE" w:rsidP="004A3CCE">
      <w:pPr>
        <w:suppressAutoHyphens/>
        <w:autoSpaceDN w:val="0"/>
        <w:textAlignment w:val="baseline"/>
        <w:rPr>
          <w:rFonts w:ascii="Calibri" w:eastAsia="SimSun" w:hAnsi="Calibri" w:cs="Calibri"/>
          <w:kern w:val="3"/>
          <w:lang w:eastAsia="en-US"/>
        </w:rPr>
      </w:pPr>
    </w:p>
    <w:p w14:paraId="5B2C20D8" w14:textId="77777777" w:rsidR="004A3CCE" w:rsidRPr="0021498B" w:rsidRDefault="004A3CCE" w:rsidP="004A3CCE">
      <w:pPr>
        <w:pStyle w:val="Akapitzlist"/>
        <w:spacing w:line="276" w:lineRule="auto"/>
        <w:rPr>
          <w:rFonts w:ascii="Verdana" w:hAnsi="Verdana"/>
          <w:b/>
          <w:sz w:val="18"/>
          <w:szCs w:val="18"/>
          <w:u w:val="single"/>
        </w:rPr>
      </w:pPr>
    </w:p>
    <w:p w14:paraId="46F4D277" w14:textId="77777777" w:rsidR="004A3CCE" w:rsidRPr="0021498B" w:rsidRDefault="004A3CCE" w:rsidP="004A3CCE">
      <w:pPr>
        <w:spacing w:line="276" w:lineRule="auto"/>
        <w:rPr>
          <w:rFonts w:ascii="Verdana" w:hAnsi="Verdana"/>
          <w:sz w:val="18"/>
          <w:szCs w:val="18"/>
        </w:rPr>
      </w:pPr>
    </w:p>
    <w:p w14:paraId="7D62DB54" w14:textId="77777777" w:rsidR="00A646BD" w:rsidRPr="00FD3503" w:rsidRDefault="00A646BD" w:rsidP="004A3CCE">
      <w:pPr>
        <w:spacing w:line="276" w:lineRule="auto"/>
      </w:pPr>
    </w:p>
    <w:sectPr w:rsidR="00A646BD" w:rsidRPr="00FD3503" w:rsidSect="00026588">
      <w:headerReference w:type="default" r:id="rId8"/>
      <w:footerReference w:type="default" r:id="rId9"/>
      <w:pgSz w:w="11906" w:h="16838" w:code="9"/>
      <w:pgMar w:top="1701" w:right="1418" w:bottom="1418" w:left="1418" w:header="142" w:footer="1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F495F" w14:textId="77777777" w:rsidR="00DE6CCC" w:rsidRDefault="00DE6CCC">
      <w:r>
        <w:separator/>
      </w:r>
    </w:p>
  </w:endnote>
  <w:endnote w:type="continuationSeparator" w:id="0">
    <w:p w14:paraId="4174A7B7" w14:textId="77777777" w:rsidR="00DE6CCC" w:rsidRDefault="00DE6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C91DF" w14:textId="285712EF" w:rsidR="00700B7F" w:rsidRDefault="00700B7F">
    <w:pPr>
      <w:pStyle w:val="Stopka"/>
      <w:jc w:val="right"/>
    </w:pPr>
  </w:p>
  <w:p w14:paraId="52F6ADAD" w14:textId="2F7E2DEC" w:rsidR="00364339" w:rsidRPr="00672A01" w:rsidRDefault="00051485" w:rsidP="00DB1C84">
    <w:pPr>
      <w:pStyle w:val="Stopka"/>
      <w:tabs>
        <w:tab w:val="center" w:pos="5233"/>
        <w:tab w:val="right" w:pos="10466"/>
      </w:tabs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4E295BAB" wp14:editId="0C7D1A75">
          <wp:simplePos x="0" y="0"/>
          <wp:positionH relativeFrom="column">
            <wp:posOffset>2176145</wp:posOffset>
          </wp:positionH>
          <wp:positionV relativeFrom="paragraph">
            <wp:posOffset>90805</wp:posOffset>
          </wp:positionV>
          <wp:extent cx="1411335" cy="596900"/>
          <wp:effectExtent l="0" t="0" r="0" b="0"/>
          <wp:wrapTight wrapText="bothSides">
            <wp:wrapPolygon edited="0">
              <wp:start x="3791" y="4136"/>
              <wp:lineTo x="2041" y="13098"/>
              <wp:lineTo x="2333" y="15166"/>
              <wp:lineTo x="8749" y="16545"/>
              <wp:lineTo x="16914" y="16545"/>
              <wp:lineTo x="19248" y="15166"/>
              <wp:lineTo x="19248" y="12409"/>
              <wp:lineTo x="16914" y="4136"/>
              <wp:lineTo x="3791" y="4136"/>
            </wp:wrapPolygon>
          </wp:wrapTight>
          <wp:docPr id="6702963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296337" name="Obraz 6702963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3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39513" w14:textId="77777777" w:rsidR="00DE6CCC" w:rsidRDefault="00DE6CCC">
      <w:r>
        <w:separator/>
      </w:r>
    </w:p>
  </w:footnote>
  <w:footnote w:type="continuationSeparator" w:id="0">
    <w:p w14:paraId="57D89DAA" w14:textId="77777777" w:rsidR="00DE6CCC" w:rsidRDefault="00DE6CCC">
      <w:r>
        <w:continuationSeparator/>
      </w:r>
    </w:p>
  </w:footnote>
  <w:footnote w:id="1">
    <w:p w14:paraId="7DCFBD53" w14:textId="77777777" w:rsidR="004A3CCE" w:rsidRPr="00135FA3" w:rsidRDefault="004A3CCE" w:rsidP="004A3CCE">
      <w:pPr>
        <w:rPr>
          <w:rFonts w:asciiTheme="minorHAnsi" w:hAnsiTheme="minorHAnsi" w:cstheme="minorHAnsi"/>
          <w:sz w:val="20"/>
          <w:szCs w:val="20"/>
        </w:rPr>
      </w:pPr>
      <w:r w:rsidRPr="00135FA3">
        <w:rPr>
          <w:rStyle w:val="Odwoanieprzypisudolnego"/>
          <w:rFonts w:asciiTheme="minorHAnsi" w:hAnsiTheme="minorHAnsi" w:cstheme="minorHAnsi"/>
          <w:sz w:val="20"/>
          <w:szCs w:val="20"/>
        </w:rPr>
        <w:footnoteRef/>
      </w:r>
      <w:r w:rsidRPr="00135FA3">
        <w:rPr>
          <w:rFonts w:asciiTheme="minorHAnsi" w:hAnsiTheme="minorHAnsi" w:cstheme="minorHAnsi"/>
          <w:sz w:val="20"/>
          <w:szCs w:val="20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  <w:r>
        <w:rPr>
          <w:rFonts w:asciiTheme="minorHAnsi" w:hAnsiTheme="minorHAnsi" w:cstheme="minorHAnsi"/>
          <w:sz w:val="20"/>
          <w:szCs w:val="20"/>
        </w:rPr>
        <w:t xml:space="preserve"> oraz podpis</w:t>
      </w:r>
      <w:r w:rsidRPr="00135FA3">
        <w:rPr>
          <w:rFonts w:asciiTheme="minorHAnsi" w:hAnsiTheme="minorHAnsi" w:cstheme="minorHAnsi"/>
          <w:sz w:val="20"/>
          <w:szCs w:val="20"/>
        </w:rPr>
        <w:t>.</w:t>
      </w:r>
    </w:p>
    <w:p w14:paraId="259F116A" w14:textId="77777777" w:rsidR="004A3CCE" w:rsidRDefault="004A3CCE" w:rsidP="004A3CC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C377" w14:textId="37E43126" w:rsidR="006C7425" w:rsidRDefault="000E6C52">
    <w:pPr>
      <w:pStyle w:val="Nagwek"/>
    </w:pPr>
    <w:r w:rsidRPr="00C10A74">
      <w:rPr>
        <w:rFonts w:ascii="Verdana" w:hAnsi="Verdana"/>
        <w:b/>
        <w:noProof/>
      </w:rPr>
      <w:drawing>
        <wp:anchor distT="0" distB="0" distL="114300" distR="114300" simplePos="0" relativeHeight="251660288" behindDoc="1" locked="0" layoutInCell="1" allowOverlap="1" wp14:anchorId="483E551F" wp14:editId="5F188D53">
          <wp:simplePos x="0" y="0"/>
          <wp:positionH relativeFrom="column">
            <wp:posOffset>4445</wp:posOffset>
          </wp:positionH>
          <wp:positionV relativeFrom="paragraph">
            <wp:posOffset>167005</wp:posOffset>
          </wp:positionV>
          <wp:extent cx="5759450" cy="578929"/>
          <wp:effectExtent l="0" t="0" r="0" b="0"/>
          <wp:wrapTight wrapText="bothSides">
            <wp:wrapPolygon edited="0">
              <wp:start x="0" y="0"/>
              <wp:lineTo x="0" y="20628"/>
              <wp:lineTo x="21505" y="20628"/>
              <wp:lineTo x="21505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89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70C13B2"/>
    <w:multiLevelType w:val="hybridMultilevel"/>
    <w:tmpl w:val="F2E2595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8DE51A0"/>
    <w:multiLevelType w:val="hybridMultilevel"/>
    <w:tmpl w:val="4DE0E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743372"/>
    <w:multiLevelType w:val="hybridMultilevel"/>
    <w:tmpl w:val="F3441ABC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200A06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917333"/>
    <w:multiLevelType w:val="hybridMultilevel"/>
    <w:tmpl w:val="64C2C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C7D9E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C0E781F"/>
    <w:multiLevelType w:val="hybridMultilevel"/>
    <w:tmpl w:val="6F0CA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6732"/>
    <w:multiLevelType w:val="hybridMultilevel"/>
    <w:tmpl w:val="816C88DA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7A01C86">
      <w:start w:val="1"/>
      <w:numFmt w:val="ordinal"/>
      <w:lvlText w:val="1.%2"/>
      <w:lvlJc w:val="left"/>
      <w:pPr>
        <w:ind w:left="186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3164AB1"/>
    <w:multiLevelType w:val="hybridMultilevel"/>
    <w:tmpl w:val="7054B504"/>
    <w:lvl w:ilvl="0" w:tplc="05C839D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22E0E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F15303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65427CF"/>
    <w:multiLevelType w:val="hybridMultilevel"/>
    <w:tmpl w:val="E0C0D7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27EA66AA"/>
    <w:multiLevelType w:val="hybridMultilevel"/>
    <w:tmpl w:val="9C40F1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9A97E3F"/>
    <w:multiLevelType w:val="multilevel"/>
    <w:tmpl w:val="1CAC6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0A268E8"/>
    <w:multiLevelType w:val="hybridMultilevel"/>
    <w:tmpl w:val="BEF2D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E5B54"/>
    <w:multiLevelType w:val="hybridMultilevel"/>
    <w:tmpl w:val="A90CBACC"/>
    <w:lvl w:ilvl="0" w:tplc="D536372E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D68BF"/>
    <w:multiLevelType w:val="hybridMultilevel"/>
    <w:tmpl w:val="678610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6A1AAA"/>
    <w:multiLevelType w:val="hybridMultilevel"/>
    <w:tmpl w:val="23F6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1B4DB5"/>
    <w:multiLevelType w:val="hybridMultilevel"/>
    <w:tmpl w:val="AC1A1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442AD"/>
    <w:multiLevelType w:val="hybridMultilevel"/>
    <w:tmpl w:val="76C4B93A"/>
    <w:lvl w:ilvl="0" w:tplc="ECBC6798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50814"/>
    <w:multiLevelType w:val="hybridMultilevel"/>
    <w:tmpl w:val="0F104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F46AA"/>
    <w:multiLevelType w:val="multilevel"/>
    <w:tmpl w:val="D95664B6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27E3D"/>
    <w:multiLevelType w:val="hybridMultilevel"/>
    <w:tmpl w:val="71C2B4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13FF6"/>
    <w:multiLevelType w:val="hybridMultilevel"/>
    <w:tmpl w:val="DC04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A3023"/>
    <w:multiLevelType w:val="hybridMultilevel"/>
    <w:tmpl w:val="E9145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4B1B"/>
    <w:multiLevelType w:val="multilevel"/>
    <w:tmpl w:val="757A2BA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4" w15:restartNumberingAfterBreak="0">
    <w:nsid w:val="7E7E76F2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5311177">
    <w:abstractNumId w:val="24"/>
  </w:num>
  <w:num w:numId="2" w16cid:durableId="1869180841">
    <w:abstractNumId w:val="22"/>
  </w:num>
  <w:num w:numId="3" w16cid:durableId="1979263585">
    <w:abstractNumId w:val="13"/>
  </w:num>
  <w:num w:numId="4" w16cid:durableId="1201210989">
    <w:abstractNumId w:val="9"/>
  </w:num>
  <w:num w:numId="5" w16cid:durableId="380599727">
    <w:abstractNumId w:val="29"/>
  </w:num>
  <w:num w:numId="6" w16cid:durableId="2007856584">
    <w:abstractNumId w:val="7"/>
  </w:num>
  <w:num w:numId="7" w16cid:durableId="1457407658">
    <w:abstractNumId w:val="25"/>
  </w:num>
  <w:num w:numId="8" w16cid:durableId="1762674129">
    <w:abstractNumId w:val="8"/>
  </w:num>
  <w:num w:numId="9" w16cid:durableId="1728844552">
    <w:abstractNumId w:val="11"/>
  </w:num>
  <w:num w:numId="10" w16cid:durableId="2099985433">
    <w:abstractNumId w:val="31"/>
  </w:num>
  <w:num w:numId="11" w16cid:durableId="351956107">
    <w:abstractNumId w:val="12"/>
  </w:num>
  <w:num w:numId="12" w16cid:durableId="1220552554">
    <w:abstractNumId w:val="26"/>
  </w:num>
  <w:num w:numId="13" w16cid:durableId="1957641795">
    <w:abstractNumId w:val="21"/>
  </w:num>
  <w:num w:numId="14" w16cid:durableId="718285560">
    <w:abstractNumId w:val="32"/>
  </w:num>
  <w:num w:numId="15" w16cid:durableId="1112214017">
    <w:abstractNumId w:val="18"/>
  </w:num>
  <w:num w:numId="16" w16cid:durableId="312216570">
    <w:abstractNumId w:val="14"/>
  </w:num>
  <w:num w:numId="17" w16cid:durableId="394207217">
    <w:abstractNumId w:val="20"/>
  </w:num>
  <w:num w:numId="18" w16cid:durableId="1975672986">
    <w:abstractNumId w:val="19"/>
  </w:num>
  <w:num w:numId="19" w16cid:durableId="342977231">
    <w:abstractNumId w:val="23"/>
  </w:num>
  <w:num w:numId="20" w16cid:durableId="1678069398">
    <w:abstractNumId w:val="27"/>
  </w:num>
  <w:num w:numId="21" w16cid:durableId="2134639267">
    <w:abstractNumId w:val="15"/>
  </w:num>
  <w:num w:numId="22" w16cid:durableId="978417721">
    <w:abstractNumId w:val="10"/>
  </w:num>
  <w:num w:numId="23" w16cid:durableId="505024738">
    <w:abstractNumId w:val="16"/>
  </w:num>
  <w:num w:numId="24" w16cid:durableId="1821649853">
    <w:abstractNumId w:val="34"/>
  </w:num>
  <w:num w:numId="25" w16cid:durableId="565411378">
    <w:abstractNumId w:val="33"/>
  </w:num>
  <w:num w:numId="26" w16cid:durableId="1632051985">
    <w:abstractNumId w:val="28"/>
  </w:num>
  <w:num w:numId="27" w16cid:durableId="334962982">
    <w:abstractNumId w:val="30"/>
  </w:num>
  <w:num w:numId="28" w16cid:durableId="1090389756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27F"/>
    <w:rsid w:val="000001CE"/>
    <w:rsid w:val="000013A2"/>
    <w:rsid w:val="0000410F"/>
    <w:rsid w:val="000060CF"/>
    <w:rsid w:val="00006F8D"/>
    <w:rsid w:val="000071E0"/>
    <w:rsid w:val="00011ED3"/>
    <w:rsid w:val="00017733"/>
    <w:rsid w:val="00017BA7"/>
    <w:rsid w:val="00022178"/>
    <w:rsid w:val="00024D18"/>
    <w:rsid w:val="0002655C"/>
    <w:rsid w:val="00026588"/>
    <w:rsid w:val="00026DC8"/>
    <w:rsid w:val="00034D1E"/>
    <w:rsid w:val="00040646"/>
    <w:rsid w:val="000421B5"/>
    <w:rsid w:val="000453D6"/>
    <w:rsid w:val="00045444"/>
    <w:rsid w:val="00045B77"/>
    <w:rsid w:val="00047CBB"/>
    <w:rsid w:val="00051485"/>
    <w:rsid w:val="00051B39"/>
    <w:rsid w:val="00055B3F"/>
    <w:rsid w:val="00061FAD"/>
    <w:rsid w:val="000625C9"/>
    <w:rsid w:val="00065EB2"/>
    <w:rsid w:val="0006777E"/>
    <w:rsid w:val="0006781D"/>
    <w:rsid w:val="0007154C"/>
    <w:rsid w:val="00072551"/>
    <w:rsid w:val="00076C87"/>
    <w:rsid w:val="00081D95"/>
    <w:rsid w:val="00083584"/>
    <w:rsid w:val="00087D57"/>
    <w:rsid w:val="00094851"/>
    <w:rsid w:val="00095070"/>
    <w:rsid w:val="00095A40"/>
    <w:rsid w:val="0009787D"/>
    <w:rsid w:val="000A4BAA"/>
    <w:rsid w:val="000A593B"/>
    <w:rsid w:val="000A79F8"/>
    <w:rsid w:val="000B18B4"/>
    <w:rsid w:val="000B3E13"/>
    <w:rsid w:val="000B638C"/>
    <w:rsid w:val="000B762E"/>
    <w:rsid w:val="000B78C4"/>
    <w:rsid w:val="000D0307"/>
    <w:rsid w:val="000D44E9"/>
    <w:rsid w:val="000D4599"/>
    <w:rsid w:val="000D4D45"/>
    <w:rsid w:val="000D5EEC"/>
    <w:rsid w:val="000D6BE9"/>
    <w:rsid w:val="000E107A"/>
    <w:rsid w:val="000E220A"/>
    <w:rsid w:val="000E6C52"/>
    <w:rsid w:val="000F06A0"/>
    <w:rsid w:val="000F0844"/>
    <w:rsid w:val="000F3A6C"/>
    <w:rsid w:val="000F3B2E"/>
    <w:rsid w:val="00100973"/>
    <w:rsid w:val="00101860"/>
    <w:rsid w:val="00102E4E"/>
    <w:rsid w:val="00103FBA"/>
    <w:rsid w:val="00104CC9"/>
    <w:rsid w:val="001051BB"/>
    <w:rsid w:val="00105257"/>
    <w:rsid w:val="00107101"/>
    <w:rsid w:val="00107972"/>
    <w:rsid w:val="00113922"/>
    <w:rsid w:val="00114237"/>
    <w:rsid w:val="00120FB4"/>
    <w:rsid w:val="00123C90"/>
    <w:rsid w:val="00124745"/>
    <w:rsid w:val="00131E9C"/>
    <w:rsid w:val="00134D77"/>
    <w:rsid w:val="00141250"/>
    <w:rsid w:val="00142047"/>
    <w:rsid w:val="00144363"/>
    <w:rsid w:val="00144FBA"/>
    <w:rsid w:val="00145DD5"/>
    <w:rsid w:val="001514EB"/>
    <w:rsid w:val="001539BD"/>
    <w:rsid w:val="001608DE"/>
    <w:rsid w:val="0016288E"/>
    <w:rsid w:val="00167FBC"/>
    <w:rsid w:val="001704A2"/>
    <w:rsid w:val="00172550"/>
    <w:rsid w:val="001732B7"/>
    <w:rsid w:val="00173D11"/>
    <w:rsid w:val="00175F7A"/>
    <w:rsid w:val="00183289"/>
    <w:rsid w:val="00184B1B"/>
    <w:rsid w:val="00185E8A"/>
    <w:rsid w:val="00190CCA"/>
    <w:rsid w:val="00193AE7"/>
    <w:rsid w:val="00194412"/>
    <w:rsid w:val="00194A95"/>
    <w:rsid w:val="00197416"/>
    <w:rsid w:val="001A0A3C"/>
    <w:rsid w:val="001A572F"/>
    <w:rsid w:val="001A5DA5"/>
    <w:rsid w:val="001A7A1F"/>
    <w:rsid w:val="001B23C9"/>
    <w:rsid w:val="001C2378"/>
    <w:rsid w:val="001C2F6F"/>
    <w:rsid w:val="001C58AB"/>
    <w:rsid w:val="001C5A1C"/>
    <w:rsid w:val="001C5BC1"/>
    <w:rsid w:val="001C61BB"/>
    <w:rsid w:val="001C63DC"/>
    <w:rsid w:val="001C757A"/>
    <w:rsid w:val="001D2175"/>
    <w:rsid w:val="001D5FBC"/>
    <w:rsid w:val="001D6279"/>
    <w:rsid w:val="001D6893"/>
    <w:rsid w:val="001D7DE5"/>
    <w:rsid w:val="001E08AA"/>
    <w:rsid w:val="001E16F7"/>
    <w:rsid w:val="001E264C"/>
    <w:rsid w:val="001E72B9"/>
    <w:rsid w:val="001F0D2F"/>
    <w:rsid w:val="001F19EB"/>
    <w:rsid w:val="001F1FFE"/>
    <w:rsid w:val="001F6866"/>
    <w:rsid w:val="0020429B"/>
    <w:rsid w:val="00205ABC"/>
    <w:rsid w:val="00207BBA"/>
    <w:rsid w:val="00210A2A"/>
    <w:rsid w:val="00210C1F"/>
    <w:rsid w:val="0021287D"/>
    <w:rsid w:val="00212C41"/>
    <w:rsid w:val="0021498B"/>
    <w:rsid w:val="002152B2"/>
    <w:rsid w:val="00220042"/>
    <w:rsid w:val="00220530"/>
    <w:rsid w:val="00224652"/>
    <w:rsid w:val="00227F98"/>
    <w:rsid w:val="00231D9D"/>
    <w:rsid w:val="002415CB"/>
    <w:rsid w:val="002441F3"/>
    <w:rsid w:val="0025145C"/>
    <w:rsid w:val="002519CA"/>
    <w:rsid w:val="00251A95"/>
    <w:rsid w:val="0025770E"/>
    <w:rsid w:val="00257E89"/>
    <w:rsid w:val="00260054"/>
    <w:rsid w:val="00260F02"/>
    <w:rsid w:val="002617B9"/>
    <w:rsid w:val="0026490C"/>
    <w:rsid w:val="00266254"/>
    <w:rsid w:val="002677E5"/>
    <w:rsid w:val="00276282"/>
    <w:rsid w:val="00290BBC"/>
    <w:rsid w:val="00292D9E"/>
    <w:rsid w:val="00294865"/>
    <w:rsid w:val="002968DD"/>
    <w:rsid w:val="002A1B94"/>
    <w:rsid w:val="002A2287"/>
    <w:rsid w:val="002A4E9A"/>
    <w:rsid w:val="002B5193"/>
    <w:rsid w:val="002B7E4D"/>
    <w:rsid w:val="002C0A77"/>
    <w:rsid w:val="002C160A"/>
    <w:rsid w:val="002C2763"/>
    <w:rsid w:val="002C7664"/>
    <w:rsid w:val="002C76BF"/>
    <w:rsid w:val="002D1C31"/>
    <w:rsid w:val="002D4DED"/>
    <w:rsid w:val="002D6BAE"/>
    <w:rsid w:val="002E0DD0"/>
    <w:rsid w:val="002E2B3B"/>
    <w:rsid w:val="002E3118"/>
    <w:rsid w:val="002E3BF6"/>
    <w:rsid w:val="002E5ABF"/>
    <w:rsid w:val="002F094F"/>
    <w:rsid w:val="002F61F3"/>
    <w:rsid w:val="0030701C"/>
    <w:rsid w:val="003149DA"/>
    <w:rsid w:val="003225DB"/>
    <w:rsid w:val="003243E3"/>
    <w:rsid w:val="003263F3"/>
    <w:rsid w:val="0032666F"/>
    <w:rsid w:val="003273D5"/>
    <w:rsid w:val="00330CED"/>
    <w:rsid w:val="0033113D"/>
    <w:rsid w:val="003328D9"/>
    <w:rsid w:val="00332951"/>
    <w:rsid w:val="00333551"/>
    <w:rsid w:val="003346DC"/>
    <w:rsid w:val="00334830"/>
    <w:rsid w:val="00340B22"/>
    <w:rsid w:val="00340F0B"/>
    <w:rsid w:val="00341C00"/>
    <w:rsid w:val="003426BA"/>
    <w:rsid w:val="00342EF0"/>
    <w:rsid w:val="00350E32"/>
    <w:rsid w:val="003512A4"/>
    <w:rsid w:val="00352659"/>
    <w:rsid w:val="003533FD"/>
    <w:rsid w:val="0035694C"/>
    <w:rsid w:val="00364339"/>
    <w:rsid w:val="00367EE4"/>
    <w:rsid w:val="00370606"/>
    <w:rsid w:val="00372088"/>
    <w:rsid w:val="00374C5E"/>
    <w:rsid w:val="00377391"/>
    <w:rsid w:val="0038051D"/>
    <w:rsid w:val="00381EA9"/>
    <w:rsid w:val="00383104"/>
    <w:rsid w:val="00384DCB"/>
    <w:rsid w:val="00387146"/>
    <w:rsid w:val="003915A1"/>
    <w:rsid w:val="003946AE"/>
    <w:rsid w:val="0039574A"/>
    <w:rsid w:val="003A1F7F"/>
    <w:rsid w:val="003A312A"/>
    <w:rsid w:val="003A3396"/>
    <w:rsid w:val="003A4D10"/>
    <w:rsid w:val="003A6122"/>
    <w:rsid w:val="003B1C4B"/>
    <w:rsid w:val="003B5F77"/>
    <w:rsid w:val="003B6A75"/>
    <w:rsid w:val="003C30BC"/>
    <w:rsid w:val="003C69D8"/>
    <w:rsid w:val="003C6DE5"/>
    <w:rsid w:val="003D1E93"/>
    <w:rsid w:val="003D1EFC"/>
    <w:rsid w:val="003D230E"/>
    <w:rsid w:val="003E2BA0"/>
    <w:rsid w:val="003E5BDE"/>
    <w:rsid w:val="003E7469"/>
    <w:rsid w:val="003F00DF"/>
    <w:rsid w:val="003F0DA4"/>
    <w:rsid w:val="003F64F3"/>
    <w:rsid w:val="00400846"/>
    <w:rsid w:val="0040296B"/>
    <w:rsid w:val="0040554E"/>
    <w:rsid w:val="004074B3"/>
    <w:rsid w:val="0040780F"/>
    <w:rsid w:val="004205EF"/>
    <w:rsid w:val="0042097D"/>
    <w:rsid w:val="00421173"/>
    <w:rsid w:val="0042395F"/>
    <w:rsid w:val="00426DCA"/>
    <w:rsid w:val="00430DBC"/>
    <w:rsid w:val="00433478"/>
    <w:rsid w:val="00435C5F"/>
    <w:rsid w:val="0043678D"/>
    <w:rsid w:val="00436ADD"/>
    <w:rsid w:val="004428E3"/>
    <w:rsid w:val="00444BB0"/>
    <w:rsid w:val="00445ACB"/>
    <w:rsid w:val="0045079D"/>
    <w:rsid w:val="0045190D"/>
    <w:rsid w:val="0045281E"/>
    <w:rsid w:val="00454DC8"/>
    <w:rsid w:val="004607D6"/>
    <w:rsid w:val="00461DBA"/>
    <w:rsid w:val="00462CE7"/>
    <w:rsid w:val="00464944"/>
    <w:rsid w:val="00464997"/>
    <w:rsid w:val="00467201"/>
    <w:rsid w:val="00467B96"/>
    <w:rsid w:val="0047096C"/>
    <w:rsid w:val="004743F5"/>
    <w:rsid w:val="00475BDA"/>
    <w:rsid w:val="0048168A"/>
    <w:rsid w:val="00482F2B"/>
    <w:rsid w:val="00485FB2"/>
    <w:rsid w:val="00486C7B"/>
    <w:rsid w:val="00487136"/>
    <w:rsid w:val="00490130"/>
    <w:rsid w:val="00493234"/>
    <w:rsid w:val="004A06BE"/>
    <w:rsid w:val="004A35EB"/>
    <w:rsid w:val="004A3CCE"/>
    <w:rsid w:val="004A4FE7"/>
    <w:rsid w:val="004A53AB"/>
    <w:rsid w:val="004A7B33"/>
    <w:rsid w:val="004B7104"/>
    <w:rsid w:val="004C1AE9"/>
    <w:rsid w:val="004C21DC"/>
    <w:rsid w:val="004C38CF"/>
    <w:rsid w:val="004D1330"/>
    <w:rsid w:val="004D265B"/>
    <w:rsid w:val="004D42F0"/>
    <w:rsid w:val="004D444E"/>
    <w:rsid w:val="004D6FAE"/>
    <w:rsid w:val="004E4101"/>
    <w:rsid w:val="004E43C2"/>
    <w:rsid w:val="004E45A6"/>
    <w:rsid w:val="004F2BD7"/>
    <w:rsid w:val="004F445A"/>
    <w:rsid w:val="004F5DD6"/>
    <w:rsid w:val="005151AA"/>
    <w:rsid w:val="005200DC"/>
    <w:rsid w:val="0054106A"/>
    <w:rsid w:val="00541D68"/>
    <w:rsid w:val="005438AE"/>
    <w:rsid w:val="0055287F"/>
    <w:rsid w:val="005557E5"/>
    <w:rsid w:val="0055613E"/>
    <w:rsid w:val="005656B7"/>
    <w:rsid w:val="00571F62"/>
    <w:rsid w:val="0057667B"/>
    <w:rsid w:val="005778BD"/>
    <w:rsid w:val="00577D96"/>
    <w:rsid w:val="00581BC4"/>
    <w:rsid w:val="00586B3C"/>
    <w:rsid w:val="0058797F"/>
    <w:rsid w:val="00596760"/>
    <w:rsid w:val="00597402"/>
    <w:rsid w:val="005975B9"/>
    <w:rsid w:val="005A3D06"/>
    <w:rsid w:val="005B3A71"/>
    <w:rsid w:val="005B41F2"/>
    <w:rsid w:val="005B596E"/>
    <w:rsid w:val="005B7829"/>
    <w:rsid w:val="005C711C"/>
    <w:rsid w:val="005D0644"/>
    <w:rsid w:val="005D150F"/>
    <w:rsid w:val="005D747D"/>
    <w:rsid w:val="005D7D6A"/>
    <w:rsid w:val="005E32EF"/>
    <w:rsid w:val="005E418D"/>
    <w:rsid w:val="005E43A4"/>
    <w:rsid w:val="005E65B9"/>
    <w:rsid w:val="005F6E0B"/>
    <w:rsid w:val="00603BD0"/>
    <w:rsid w:val="00604C53"/>
    <w:rsid w:val="00606643"/>
    <w:rsid w:val="006358E9"/>
    <w:rsid w:val="0064042D"/>
    <w:rsid w:val="0064076B"/>
    <w:rsid w:val="00642216"/>
    <w:rsid w:val="00642D8C"/>
    <w:rsid w:val="006430FB"/>
    <w:rsid w:val="00643791"/>
    <w:rsid w:val="006519F7"/>
    <w:rsid w:val="00651F72"/>
    <w:rsid w:val="00653C67"/>
    <w:rsid w:val="0065768C"/>
    <w:rsid w:val="00664BEF"/>
    <w:rsid w:val="006674CA"/>
    <w:rsid w:val="00672A01"/>
    <w:rsid w:val="006762D3"/>
    <w:rsid w:val="00677362"/>
    <w:rsid w:val="0068115F"/>
    <w:rsid w:val="00681B22"/>
    <w:rsid w:val="0068238B"/>
    <w:rsid w:val="006826C3"/>
    <w:rsid w:val="00682DCD"/>
    <w:rsid w:val="006832B3"/>
    <w:rsid w:val="00690187"/>
    <w:rsid w:val="006A08A2"/>
    <w:rsid w:val="006A7482"/>
    <w:rsid w:val="006B1DA0"/>
    <w:rsid w:val="006B34FA"/>
    <w:rsid w:val="006B4582"/>
    <w:rsid w:val="006B56AB"/>
    <w:rsid w:val="006C7425"/>
    <w:rsid w:val="006D2CB9"/>
    <w:rsid w:val="006D46D8"/>
    <w:rsid w:val="006D7BA1"/>
    <w:rsid w:val="006E5772"/>
    <w:rsid w:val="00700B7F"/>
    <w:rsid w:val="0070182F"/>
    <w:rsid w:val="00702EA0"/>
    <w:rsid w:val="007033D5"/>
    <w:rsid w:val="00704383"/>
    <w:rsid w:val="0070693A"/>
    <w:rsid w:val="00707B8A"/>
    <w:rsid w:val="007104A1"/>
    <w:rsid w:val="007116DC"/>
    <w:rsid w:val="00712214"/>
    <w:rsid w:val="00712A8B"/>
    <w:rsid w:val="00713992"/>
    <w:rsid w:val="00714450"/>
    <w:rsid w:val="00715431"/>
    <w:rsid w:val="00721382"/>
    <w:rsid w:val="00721C43"/>
    <w:rsid w:val="00724370"/>
    <w:rsid w:val="00724396"/>
    <w:rsid w:val="00725DD1"/>
    <w:rsid w:val="00727955"/>
    <w:rsid w:val="00730AE5"/>
    <w:rsid w:val="00731373"/>
    <w:rsid w:val="00731629"/>
    <w:rsid w:val="007325AF"/>
    <w:rsid w:val="00733747"/>
    <w:rsid w:val="00735E50"/>
    <w:rsid w:val="00746DBF"/>
    <w:rsid w:val="00747CDB"/>
    <w:rsid w:val="0075478A"/>
    <w:rsid w:val="00754837"/>
    <w:rsid w:val="00756B30"/>
    <w:rsid w:val="00761CB4"/>
    <w:rsid w:val="0076460F"/>
    <w:rsid w:val="00765B8D"/>
    <w:rsid w:val="00772D06"/>
    <w:rsid w:val="00774763"/>
    <w:rsid w:val="00776660"/>
    <w:rsid w:val="007770E1"/>
    <w:rsid w:val="00781F9B"/>
    <w:rsid w:val="00786289"/>
    <w:rsid w:val="00792274"/>
    <w:rsid w:val="00797414"/>
    <w:rsid w:val="007A1C37"/>
    <w:rsid w:val="007A6ACE"/>
    <w:rsid w:val="007B0617"/>
    <w:rsid w:val="007B1AD1"/>
    <w:rsid w:val="007B1B57"/>
    <w:rsid w:val="007B448B"/>
    <w:rsid w:val="007B5CC4"/>
    <w:rsid w:val="007C35D2"/>
    <w:rsid w:val="007C50C1"/>
    <w:rsid w:val="007D03F3"/>
    <w:rsid w:val="007D30B8"/>
    <w:rsid w:val="007D3B80"/>
    <w:rsid w:val="007D75B2"/>
    <w:rsid w:val="007E4D5E"/>
    <w:rsid w:val="007F000A"/>
    <w:rsid w:val="007F0484"/>
    <w:rsid w:val="007F4F8B"/>
    <w:rsid w:val="007F62B2"/>
    <w:rsid w:val="007F651B"/>
    <w:rsid w:val="008003B2"/>
    <w:rsid w:val="00801054"/>
    <w:rsid w:val="00801C00"/>
    <w:rsid w:val="00801F2F"/>
    <w:rsid w:val="00806A80"/>
    <w:rsid w:val="00811F90"/>
    <w:rsid w:val="00816A48"/>
    <w:rsid w:val="00817CD2"/>
    <w:rsid w:val="008205AC"/>
    <w:rsid w:val="00822345"/>
    <w:rsid w:val="00822390"/>
    <w:rsid w:val="00825A16"/>
    <w:rsid w:val="008271FE"/>
    <w:rsid w:val="00827321"/>
    <w:rsid w:val="00827625"/>
    <w:rsid w:val="00832F10"/>
    <w:rsid w:val="0084024F"/>
    <w:rsid w:val="00840C81"/>
    <w:rsid w:val="00844738"/>
    <w:rsid w:val="0086425F"/>
    <w:rsid w:val="00867AD9"/>
    <w:rsid w:val="0088127F"/>
    <w:rsid w:val="00881D0B"/>
    <w:rsid w:val="008854BC"/>
    <w:rsid w:val="00885DD4"/>
    <w:rsid w:val="00887C8B"/>
    <w:rsid w:val="00887DF0"/>
    <w:rsid w:val="00890A56"/>
    <w:rsid w:val="00891D3F"/>
    <w:rsid w:val="00892717"/>
    <w:rsid w:val="00895B9F"/>
    <w:rsid w:val="00897AB3"/>
    <w:rsid w:val="008A0957"/>
    <w:rsid w:val="008A3EB0"/>
    <w:rsid w:val="008A6133"/>
    <w:rsid w:val="008A62FF"/>
    <w:rsid w:val="008A6BED"/>
    <w:rsid w:val="008B4272"/>
    <w:rsid w:val="008B7ACF"/>
    <w:rsid w:val="008D0D40"/>
    <w:rsid w:val="008D2168"/>
    <w:rsid w:val="008D30D8"/>
    <w:rsid w:val="008D6E67"/>
    <w:rsid w:val="008E72A9"/>
    <w:rsid w:val="008E7BE0"/>
    <w:rsid w:val="008F5817"/>
    <w:rsid w:val="00907011"/>
    <w:rsid w:val="00912BB5"/>
    <w:rsid w:val="00917E25"/>
    <w:rsid w:val="009241DD"/>
    <w:rsid w:val="00932FC2"/>
    <w:rsid w:val="00940799"/>
    <w:rsid w:val="00942408"/>
    <w:rsid w:val="00943989"/>
    <w:rsid w:val="009440DE"/>
    <w:rsid w:val="0094469A"/>
    <w:rsid w:val="00946B94"/>
    <w:rsid w:val="009551E3"/>
    <w:rsid w:val="00955FC6"/>
    <w:rsid w:val="00956015"/>
    <w:rsid w:val="0095617E"/>
    <w:rsid w:val="009561F3"/>
    <w:rsid w:val="00956403"/>
    <w:rsid w:val="0095741A"/>
    <w:rsid w:val="009600BE"/>
    <w:rsid w:val="00961F95"/>
    <w:rsid w:val="00966244"/>
    <w:rsid w:val="00973A91"/>
    <w:rsid w:val="00981FD3"/>
    <w:rsid w:val="009913D6"/>
    <w:rsid w:val="00994062"/>
    <w:rsid w:val="009946EF"/>
    <w:rsid w:val="00996FF7"/>
    <w:rsid w:val="009A4249"/>
    <w:rsid w:val="009A45F8"/>
    <w:rsid w:val="009C3DE8"/>
    <w:rsid w:val="009C44FB"/>
    <w:rsid w:val="009C7E47"/>
    <w:rsid w:val="009D1B7D"/>
    <w:rsid w:val="009D32E4"/>
    <w:rsid w:val="009D782B"/>
    <w:rsid w:val="009E00E6"/>
    <w:rsid w:val="009E0CC4"/>
    <w:rsid w:val="009E1158"/>
    <w:rsid w:val="009E3F83"/>
    <w:rsid w:val="009F21E6"/>
    <w:rsid w:val="009F34EC"/>
    <w:rsid w:val="009F417C"/>
    <w:rsid w:val="009F463A"/>
    <w:rsid w:val="009F5BBA"/>
    <w:rsid w:val="009F6B10"/>
    <w:rsid w:val="00A008C8"/>
    <w:rsid w:val="00A00EB7"/>
    <w:rsid w:val="00A02576"/>
    <w:rsid w:val="00A028DC"/>
    <w:rsid w:val="00A03165"/>
    <w:rsid w:val="00A04033"/>
    <w:rsid w:val="00A05C29"/>
    <w:rsid w:val="00A05C92"/>
    <w:rsid w:val="00A07C67"/>
    <w:rsid w:val="00A334DF"/>
    <w:rsid w:val="00A4120B"/>
    <w:rsid w:val="00A45632"/>
    <w:rsid w:val="00A501B0"/>
    <w:rsid w:val="00A5140E"/>
    <w:rsid w:val="00A55B22"/>
    <w:rsid w:val="00A646BD"/>
    <w:rsid w:val="00A660C3"/>
    <w:rsid w:val="00A67B03"/>
    <w:rsid w:val="00A71283"/>
    <w:rsid w:val="00A7132B"/>
    <w:rsid w:val="00A7383E"/>
    <w:rsid w:val="00A7533A"/>
    <w:rsid w:val="00A8557D"/>
    <w:rsid w:val="00A862F0"/>
    <w:rsid w:val="00A868CF"/>
    <w:rsid w:val="00A9043E"/>
    <w:rsid w:val="00A91726"/>
    <w:rsid w:val="00A973EE"/>
    <w:rsid w:val="00AA1CEC"/>
    <w:rsid w:val="00AA30EE"/>
    <w:rsid w:val="00AA4744"/>
    <w:rsid w:val="00AA4999"/>
    <w:rsid w:val="00AA71EC"/>
    <w:rsid w:val="00AA7A20"/>
    <w:rsid w:val="00AB05EC"/>
    <w:rsid w:val="00AB336D"/>
    <w:rsid w:val="00AB6C79"/>
    <w:rsid w:val="00AC0A0B"/>
    <w:rsid w:val="00AC2B33"/>
    <w:rsid w:val="00AC5BFD"/>
    <w:rsid w:val="00AD24D8"/>
    <w:rsid w:val="00AD28DE"/>
    <w:rsid w:val="00AD3ECE"/>
    <w:rsid w:val="00AD54FC"/>
    <w:rsid w:val="00AF2584"/>
    <w:rsid w:val="00AF5213"/>
    <w:rsid w:val="00AF5BE1"/>
    <w:rsid w:val="00AF6C72"/>
    <w:rsid w:val="00AF7A16"/>
    <w:rsid w:val="00B007FF"/>
    <w:rsid w:val="00B01B24"/>
    <w:rsid w:val="00B027EE"/>
    <w:rsid w:val="00B033B5"/>
    <w:rsid w:val="00B04E76"/>
    <w:rsid w:val="00B07440"/>
    <w:rsid w:val="00B13573"/>
    <w:rsid w:val="00B141A7"/>
    <w:rsid w:val="00B2099D"/>
    <w:rsid w:val="00B21815"/>
    <w:rsid w:val="00B22399"/>
    <w:rsid w:val="00B226F1"/>
    <w:rsid w:val="00B22DC3"/>
    <w:rsid w:val="00B32C3B"/>
    <w:rsid w:val="00B35F87"/>
    <w:rsid w:val="00B4054A"/>
    <w:rsid w:val="00B40AD3"/>
    <w:rsid w:val="00B43201"/>
    <w:rsid w:val="00B46523"/>
    <w:rsid w:val="00B51246"/>
    <w:rsid w:val="00B52930"/>
    <w:rsid w:val="00B54577"/>
    <w:rsid w:val="00B54F11"/>
    <w:rsid w:val="00B61DE4"/>
    <w:rsid w:val="00B623EB"/>
    <w:rsid w:val="00B62479"/>
    <w:rsid w:val="00B64092"/>
    <w:rsid w:val="00B65D78"/>
    <w:rsid w:val="00B70FED"/>
    <w:rsid w:val="00B73310"/>
    <w:rsid w:val="00B768C7"/>
    <w:rsid w:val="00B77A18"/>
    <w:rsid w:val="00B81CDD"/>
    <w:rsid w:val="00B945D8"/>
    <w:rsid w:val="00B9545E"/>
    <w:rsid w:val="00BA324F"/>
    <w:rsid w:val="00BA4B50"/>
    <w:rsid w:val="00BA71D6"/>
    <w:rsid w:val="00BB0AE9"/>
    <w:rsid w:val="00BB0C2A"/>
    <w:rsid w:val="00BB11CB"/>
    <w:rsid w:val="00BB1D22"/>
    <w:rsid w:val="00BB2192"/>
    <w:rsid w:val="00BC00AF"/>
    <w:rsid w:val="00BC5285"/>
    <w:rsid w:val="00BC5428"/>
    <w:rsid w:val="00BC59E3"/>
    <w:rsid w:val="00BC6991"/>
    <w:rsid w:val="00BD550A"/>
    <w:rsid w:val="00BE31F3"/>
    <w:rsid w:val="00BE520A"/>
    <w:rsid w:val="00BE5377"/>
    <w:rsid w:val="00BE7771"/>
    <w:rsid w:val="00BF0533"/>
    <w:rsid w:val="00BF4CB6"/>
    <w:rsid w:val="00C00306"/>
    <w:rsid w:val="00C01DFA"/>
    <w:rsid w:val="00C033B5"/>
    <w:rsid w:val="00C0707E"/>
    <w:rsid w:val="00C10A42"/>
    <w:rsid w:val="00C13452"/>
    <w:rsid w:val="00C15C87"/>
    <w:rsid w:val="00C164BA"/>
    <w:rsid w:val="00C17CF7"/>
    <w:rsid w:val="00C30157"/>
    <w:rsid w:val="00C30C83"/>
    <w:rsid w:val="00C36AA6"/>
    <w:rsid w:val="00C41E7E"/>
    <w:rsid w:val="00C44648"/>
    <w:rsid w:val="00C454D0"/>
    <w:rsid w:val="00C50148"/>
    <w:rsid w:val="00C54C62"/>
    <w:rsid w:val="00C55B21"/>
    <w:rsid w:val="00C61E98"/>
    <w:rsid w:val="00C6574E"/>
    <w:rsid w:val="00C80737"/>
    <w:rsid w:val="00C86643"/>
    <w:rsid w:val="00CA2421"/>
    <w:rsid w:val="00CA2868"/>
    <w:rsid w:val="00CA35BA"/>
    <w:rsid w:val="00CA6433"/>
    <w:rsid w:val="00CB0933"/>
    <w:rsid w:val="00CB1AD0"/>
    <w:rsid w:val="00CB35B8"/>
    <w:rsid w:val="00CB3AAE"/>
    <w:rsid w:val="00CB516F"/>
    <w:rsid w:val="00CB51B6"/>
    <w:rsid w:val="00CC1AE2"/>
    <w:rsid w:val="00CC1E7E"/>
    <w:rsid w:val="00CD186F"/>
    <w:rsid w:val="00CD6CB5"/>
    <w:rsid w:val="00CD7E56"/>
    <w:rsid w:val="00CE1D17"/>
    <w:rsid w:val="00CF1394"/>
    <w:rsid w:val="00CF22F0"/>
    <w:rsid w:val="00D017F6"/>
    <w:rsid w:val="00D037DE"/>
    <w:rsid w:val="00D057F4"/>
    <w:rsid w:val="00D068C8"/>
    <w:rsid w:val="00D167C4"/>
    <w:rsid w:val="00D2057A"/>
    <w:rsid w:val="00D237CA"/>
    <w:rsid w:val="00D245FB"/>
    <w:rsid w:val="00D302FB"/>
    <w:rsid w:val="00D3164C"/>
    <w:rsid w:val="00D36079"/>
    <w:rsid w:val="00D51C8B"/>
    <w:rsid w:val="00D55D39"/>
    <w:rsid w:val="00D55D61"/>
    <w:rsid w:val="00D579F9"/>
    <w:rsid w:val="00D60A43"/>
    <w:rsid w:val="00D62DB0"/>
    <w:rsid w:val="00D63478"/>
    <w:rsid w:val="00D6723B"/>
    <w:rsid w:val="00D72D94"/>
    <w:rsid w:val="00D803A6"/>
    <w:rsid w:val="00D80703"/>
    <w:rsid w:val="00D8080A"/>
    <w:rsid w:val="00D84A9A"/>
    <w:rsid w:val="00D8754E"/>
    <w:rsid w:val="00D91614"/>
    <w:rsid w:val="00D9299B"/>
    <w:rsid w:val="00D94DDA"/>
    <w:rsid w:val="00DA50E0"/>
    <w:rsid w:val="00DA51DA"/>
    <w:rsid w:val="00DA5C9D"/>
    <w:rsid w:val="00DA5EAD"/>
    <w:rsid w:val="00DA699A"/>
    <w:rsid w:val="00DB0D53"/>
    <w:rsid w:val="00DB1C84"/>
    <w:rsid w:val="00DB20D2"/>
    <w:rsid w:val="00DB2BF7"/>
    <w:rsid w:val="00DB36E5"/>
    <w:rsid w:val="00DC38D2"/>
    <w:rsid w:val="00DC38EB"/>
    <w:rsid w:val="00DC38F6"/>
    <w:rsid w:val="00DC767A"/>
    <w:rsid w:val="00DD1FF7"/>
    <w:rsid w:val="00DD470E"/>
    <w:rsid w:val="00DD4DE1"/>
    <w:rsid w:val="00DE0A41"/>
    <w:rsid w:val="00DE13D6"/>
    <w:rsid w:val="00DE56FB"/>
    <w:rsid w:val="00DE6247"/>
    <w:rsid w:val="00DE6CCC"/>
    <w:rsid w:val="00DE76EE"/>
    <w:rsid w:val="00DF0986"/>
    <w:rsid w:val="00DF2868"/>
    <w:rsid w:val="00DF78AA"/>
    <w:rsid w:val="00E0041D"/>
    <w:rsid w:val="00E0227B"/>
    <w:rsid w:val="00E2139B"/>
    <w:rsid w:val="00E22692"/>
    <w:rsid w:val="00E22E31"/>
    <w:rsid w:val="00E22F42"/>
    <w:rsid w:val="00E23177"/>
    <w:rsid w:val="00E24351"/>
    <w:rsid w:val="00E2502B"/>
    <w:rsid w:val="00E25E6F"/>
    <w:rsid w:val="00E3101C"/>
    <w:rsid w:val="00E31895"/>
    <w:rsid w:val="00E3436B"/>
    <w:rsid w:val="00E36415"/>
    <w:rsid w:val="00E37E35"/>
    <w:rsid w:val="00E4409E"/>
    <w:rsid w:val="00E44259"/>
    <w:rsid w:val="00E51299"/>
    <w:rsid w:val="00E5357F"/>
    <w:rsid w:val="00E54EBD"/>
    <w:rsid w:val="00E60EB5"/>
    <w:rsid w:val="00E627D4"/>
    <w:rsid w:val="00E64441"/>
    <w:rsid w:val="00E72104"/>
    <w:rsid w:val="00E736C4"/>
    <w:rsid w:val="00E74300"/>
    <w:rsid w:val="00E80B91"/>
    <w:rsid w:val="00E81D83"/>
    <w:rsid w:val="00E81E76"/>
    <w:rsid w:val="00E82531"/>
    <w:rsid w:val="00E83A5E"/>
    <w:rsid w:val="00E84691"/>
    <w:rsid w:val="00E90B48"/>
    <w:rsid w:val="00E931DD"/>
    <w:rsid w:val="00E941CC"/>
    <w:rsid w:val="00EA3738"/>
    <w:rsid w:val="00EA3F8A"/>
    <w:rsid w:val="00EB367D"/>
    <w:rsid w:val="00EB5337"/>
    <w:rsid w:val="00EB77EA"/>
    <w:rsid w:val="00EC035B"/>
    <w:rsid w:val="00EC5685"/>
    <w:rsid w:val="00EC6A66"/>
    <w:rsid w:val="00ED5095"/>
    <w:rsid w:val="00ED5183"/>
    <w:rsid w:val="00ED7EFD"/>
    <w:rsid w:val="00EE61E2"/>
    <w:rsid w:val="00EF35EE"/>
    <w:rsid w:val="00EF4BBD"/>
    <w:rsid w:val="00EF54CD"/>
    <w:rsid w:val="00EF744B"/>
    <w:rsid w:val="00F01A50"/>
    <w:rsid w:val="00F05478"/>
    <w:rsid w:val="00F0605C"/>
    <w:rsid w:val="00F07F61"/>
    <w:rsid w:val="00F10A90"/>
    <w:rsid w:val="00F166C4"/>
    <w:rsid w:val="00F20832"/>
    <w:rsid w:val="00F251A1"/>
    <w:rsid w:val="00F320AF"/>
    <w:rsid w:val="00F3284D"/>
    <w:rsid w:val="00F41C5A"/>
    <w:rsid w:val="00F507B8"/>
    <w:rsid w:val="00F511DA"/>
    <w:rsid w:val="00F53531"/>
    <w:rsid w:val="00F53FAB"/>
    <w:rsid w:val="00F5620E"/>
    <w:rsid w:val="00F57C35"/>
    <w:rsid w:val="00F6637C"/>
    <w:rsid w:val="00F722E5"/>
    <w:rsid w:val="00F75DF8"/>
    <w:rsid w:val="00F774C1"/>
    <w:rsid w:val="00F77E48"/>
    <w:rsid w:val="00F81159"/>
    <w:rsid w:val="00F83068"/>
    <w:rsid w:val="00F874F7"/>
    <w:rsid w:val="00F911B1"/>
    <w:rsid w:val="00F916BB"/>
    <w:rsid w:val="00F916D7"/>
    <w:rsid w:val="00F936F6"/>
    <w:rsid w:val="00F93A5D"/>
    <w:rsid w:val="00F962E0"/>
    <w:rsid w:val="00FA26C5"/>
    <w:rsid w:val="00FA2D27"/>
    <w:rsid w:val="00FA6CAD"/>
    <w:rsid w:val="00FA708A"/>
    <w:rsid w:val="00FB0C6A"/>
    <w:rsid w:val="00FB1263"/>
    <w:rsid w:val="00FB356C"/>
    <w:rsid w:val="00FC0235"/>
    <w:rsid w:val="00FC4AD6"/>
    <w:rsid w:val="00FC5BBB"/>
    <w:rsid w:val="00FC6452"/>
    <w:rsid w:val="00FD2522"/>
    <w:rsid w:val="00FD3503"/>
    <w:rsid w:val="00FD6E61"/>
    <w:rsid w:val="00FD7484"/>
    <w:rsid w:val="00FE024B"/>
    <w:rsid w:val="00FE04A0"/>
    <w:rsid w:val="00FE24CB"/>
    <w:rsid w:val="00FE4188"/>
    <w:rsid w:val="00FE4AF9"/>
    <w:rsid w:val="00FE4FA5"/>
    <w:rsid w:val="00FE7AFD"/>
    <w:rsid w:val="00FF140F"/>
    <w:rsid w:val="00FF23B4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EE72A"/>
  <w15:docId w15:val="{85C6E7AA-09D2-4ABE-8DCA-543AD88F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115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paragraph" w:styleId="Tekstdymka">
    <w:name w:val="Balloon Text"/>
    <w:basedOn w:val="Normalny"/>
    <w:link w:val="TekstdymkaZnak"/>
    <w:rsid w:val="008A3EB0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8A3EB0"/>
    <w:rPr>
      <w:rFonts w:ascii="Arial" w:hAnsi="Arial" w:cs="Arial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</w:rPr>
  </w:style>
  <w:style w:type="character" w:customStyle="1" w:styleId="TekstpodstawowywcityZnak">
    <w:name w:val="Tekst podstawowy wcięty Znak"/>
    <w:link w:val="Tekstpodstawowywcity"/>
    <w:uiPriority w:val="99"/>
    <w:rsid w:val="00C6574E"/>
    <w:rPr>
      <w:rFonts w:eastAsia="Lucida Sans Unicode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C6574E"/>
    <w:rPr>
      <w:rFonts w:eastAsia="Lucida Sans Unicode"/>
      <w:sz w:val="16"/>
      <w:szCs w:val="16"/>
    </w:rPr>
  </w:style>
  <w:style w:type="character" w:styleId="Odwoaniedokomentarza">
    <w:name w:val="annotation reference"/>
    <w:basedOn w:val="Domylnaczcionkaakapitu"/>
    <w:rsid w:val="00FB0C6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B0C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B0C6A"/>
  </w:style>
  <w:style w:type="paragraph" w:styleId="Tematkomentarza">
    <w:name w:val="annotation subject"/>
    <w:basedOn w:val="Tekstkomentarza"/>
    <w:next w:val="Tekstkomentarza"/>
    <w:link w:val="TematkomentarzaZnak"/>
    <w:rsid w:val="00FB0C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0C6A"/>
    <w:rPr>
      <w:b/>
      <w:bCs/>
    </w:rPr>
  </w:style>
  <w:style w:type="paragraph" w:styleId="Poprawka">
    <w:name w:val="Revision"/>
    <w:hidden/>
    <w:uiPriority w:val="99"/>
    <w:semiHidden/>
    <w:rsid w:val="00FB0C6A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D6B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D6BE9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D6BE9"/>
    <w:pPr>
      <w:ind w:left="720"/>
      <w:contextualSpacing/>
    </w:pPr>
  </w:style>
  <w:style w:type="paragraph" w:customStyle="1" w:styleId="Default">
    <w:name w:val="Default"/>
    <w:rsid w:val="00AF6C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F78AA"/>
  </w:style>
  <w:style w:type="character" w:styleId="Uwydatnienie">
    <w:name w:val="Emphasis"/>
    <w:basedOn w:val="Domylnaczcionkaakapitu"/>
    <w:uiPriority w:val="20"/>
    <w:qFormat/>
    <w:rsid w:val="00DF78AA"/>
    <w:rPr>
      <w:i/>
      <w:iCs/>
    </w:rPr>
  </w:style>
  <w:style w:type="paragraph" w:styleId="NormalnyWeb">
    <w:name w:val="Normal (Web)"/>
    <w:basedOn w:val="Normalny"/>
    <w:uiPriority w:val="99"/>
    <w:unhideWhenUsed/>
    <w:rsid w:val="001C757A"/>
    <w:pPr>
      <w:spacing w:before="100" w:beforeAutospacing="1" w:after="100" w:afterAutospacing="1"/>
    </w:pPr>
  </w:style>
  <w:style w:type="character" w:customStyle="1" w:styleId="hps">
    <w:name w:val="hps"/>
    <w:rsid w:val="00E90B48"/>
  </w:style>
  <w:style w:type="paragraph" w:styleId="Bezodstpw">
    <w:name w:val="No Spacing"/>
    <w:uiPriority w:val="1"/>
    <w:qFormat/>
    <w:rsid w:val="0037739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2390"/>
    <w:pPr>
      <w:suppressAutoHyphens/>
      <w:autoSpaceDN w:val="0"/>
      <w:spacing w:after="16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98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6A20C-83A4-4DB8-83E4-B5D91562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1020</CharactersWithSpaces>
  <SharedDoc>false</SharedDoc>
  <HLinks>
    <vt:vector size="12" baseType="variant">
      <vt:variant>
        <vt:i4>1769526</vt:i4>
      </vt:variant>
      <vt:variant>
        <vt:i4>3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http://www.procarpathia.pl/pl/projekty/krajowe_realizowane/praca_na_wlasny_rachunek_/dokumenty_do_pobrania/</vt:lpwstr>
      </vt:variant>
      <vt:variant>
        <vt:lpwstr/>
      </vt:variant>
      <vt:variant>
        <vt:i4>4653112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Małgorzata Pociask</cp:lastModifiedBy>
  <cp:revision>81</cp:revision>
  <cp:lastPrinted>2025-09-04T12:07:00Z</cp:lastPrinted>
  <dcterms:created xsi:type="dcterms:W3CDTF">2025-09-04T11:53:00Z</dcterms:created>
  <dcterms:modified xsi:type="dcterms:W3CDTF">2025-10-23T10:58:00Z</dcterms:modified>
</cp:coreProperties>
</file>