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6998D" w14:textId="77777777" w:rsidR="00FD3503" w:rsidRDefault="00FD3503" w:rsidP="00FD3503">
      <w:pPr>
        <w:spacing w:line="276" w:lineRule="auto"/>
        <w:rPr>
          <w:rFonts w:ascii="Verdana" w:hAnsi="Verdana"/>
          <w:b/>
          <w:sz w:val="16"/>
          <w:szCs w:val="16"/>
        </w:rPr>
      </w:pPr>
    </w:p>
    <w:p w14:paraId="527DC09D" w14:textId="247602C1" w:rsidR="00FD3503" w:rsidRPr="00061E22" w:rsidRDefault="00FD3503" w:rsidP="00FD3503">
      <w:pPr>
        <w:spacing w:line="276" w:lineRule="auto"/>
        <w:rPr>
          <w:rFonts w:ascii="Arial" w:hAnsi="Arial" w:cs="Arial"/>
          <w:b/>
        </w:rPr>
      </w:pPr>
      <w:r w:rsidRPr="00061E22">
        <w:rPr>
          <w:rFonts w:ascii="Arial" w:hAnsi="Arial" w:cs="Arial"/>
          <w:b/>
        </w:rPr>
        <w:t xml:space="preserve">Załącznik nr 2 do Zapytania ofertowego </w:t>
      </w:r>
    </w:p>
    <w:p w14:paraId="3D5333C2" w14:textId="77777777" w:rsidR="00FD3503" w:rsidRPr="00061E22" w:rsidRDefault="00FD3503" w:rsidP="00FD3503">
      <w:pPr>
        <w:spacing w:line="276" w:lineRule="auto"/>
        <w:rPr>
          <w:rFonts w:ascii="Arial" w:hAnsi="Arial" w:cs="Arial"/>
        </w:rPr>
      </w:pPr>
    </w:p>
    <w:p w14:paraId="3BF56275" w14:textId="77777777" w:rsidR="00FD3503" w:rsidRPr="00061E22" w:rsidRDefault="00FD3503" w:rsidP="00FD3503">
      <w:pPr>
        <w:spacing w:line="276" w:lineRule="auto"/>
        <w:rPr>
          <w:rFonts w:ascii="Arial" w:hAnsi="Arial" w:cs="Arial"/>
          <w:b/>
        </w:rPr>
      </w:pPr>
    </w:p>
    <w:p w14:paraId="4FCEF932" w14:textId="77777777" w:rsidR="00FD3503" w:rsidRPr="00061E22" w:rsidRDefault="00FD3503" w:rsidP="00FD3503">
      <w:pPr>
        <w:spacing w:line="276" w:lineRule="auto"/>
        <w:jc w:val="center"/>
        <w:rPr>
          <w:rFonts w:ascii="Arial" w:eastAsia="Calibri" w:hAnsi="Arial" w:cs="Arial"/>
          <w:b/>
        </w:rPr>
      </w:pPr>
      <w:r w:rsidRPr="00061E22">
        <w:rPr>
          <w:rFonts w:ascii="Arial" w:eastAsia="Calibri" w:hAnsi="Arial" w:cs="Arial"/>
          <w:b/>
        </w:rPr>
        <w:t>OŚWIADCZENIE O BRAKU ISTNIENIA KONFLIKTU INTERESÓW</w:t>
      </w:r>
    </w:p>
    <w:p w14:paraId="523AD312" w14:textId="77777777" w:rsidR="00FD3503" w:rsidRPr="00061E22" w:rsidRDefault="00FD3503" w:rsidP="00FD3503">
      <w:pPr>
        <w:spacing w:line="276" w:lineRule="auto"/>
        <w:jc w:val="center"/>
        <w:rPr>
          <w:rFonts w:ascii="Arial" w:eastAsia="Calibri" w:hAnsi="Arial" w:cs="Arial"/>
          <w:b/>
        </w:rPr>
      </w:pPr>
      <w:r w:rsidRPr="00061E22">
        <w:rPr>
          <w:rFonts w:ascii="Arial" w:eastAsia="Calibri" w:hAnsi="Arial" w:cs="Arial"/>
          <w:b/>
        </w:rPr>
        <w:t>w tym BRAKU POWIĄZAŃ OSOBOWYCH LUB KAPITAŁOWYCH</w:t>
      </w:r>
    </w:p>
    <w:p w14:paraId="35C04690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</w:rPr>
      </w:pPr>
    </w:p>
    <w:p w14:paraId="2C5FC0CE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7074650B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6EDACD78" w14:textId="77777777" w:rsidR="00FD3503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 xml:space="preserve">ja, niżej podpisany </w:t>
      </w:r>
    </w:p>
    <w:p w14:paraId="14FAC60C" w14:textId="77777777" w:rsidR="00FD3503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3C553867" w14:textId="5B0975D8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>……………………………………</w:t>
      </w:r>
      <w:r>
        <w:rPr>
          <w:rFonts w:ascii="Arial" w:eastAsia="Calibri" w:hAnsi="Arial" w:cs="Arial"/>
        </w:rPr>
        <w:t>…………………………………………………………</w:t>
      </w:r>
    </w:p>
    <w:p w14:paraId="2C61A65B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ab/>
      </w:r>
      <w:r w:rsidRPr="00061E22">
        <w:rPr>
          <w:rFonts w:ascii="Arial" w:eastAsia="Calibri" w:hAnsi="Arial" w:cs="Arial"/>
        </w:rPr>
        <w:tab/>
      </w:r>
      <w:r w:rsidRPr="00061E22">
        <w:rPr>
          <w:rFonts w:ascii="Arial" w:eastAsia="Calibri" w:hAnsi="Arial" w:cs="Arial"/>
        </w:rPr>
        <w:tab/>
      </w:r>
      <w:r w:rsidRPr="00061E22">
        <w:rPr>
          <w:rFonts w:ascii="Arial" w:eastAsia="Calibri" w:hAnsi="Arial" w:cs="Arial"/>
        </w:rPr>
        <w:tab/>
      </w:r>
      <w:r w:rsidRPr="00061E22">
        <w:rPr>
          <w:rFonts w:ascii="Arial" w:eastAsia="Calibri" w:hAnsi="Arial" w:cs="Arial"/>
        </w:rPr>
        <w:tab/>
      </w:r>
      <w:r w:rsidRPr="00061E22">
        <w:rPr>
          <w:rFonts w:ascii="Arial" w:eastAsia="Calibri" w:hAnsi="Arial" w:cs="Arial"/>
        </w:rPr>
        <w:tab/>
        <w:t>(imię i nazwisko)</w:t>
      </w:r>
    </w:p>
    <w:p w14:paraId="3937A9DB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277C0443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 xml:space="preserve">działając w imieniu własnym/ lub działając w imieniu i na rzecz Wykonawcy, tj. </w:t>
      </w:r>
    </w:p>
    <w:p w14:paraId="3E307CBF" w14:textId="77777777" w:rsidR="00FD3503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4665BD44" w14:textId="77777777" w:rsidR="00A5140E" w:rsidRPr="00061E22" w:rsidRDefault="00A5140E" w:rsidP="00FD3503">
      <w:pPr>
        <w:spacing w:line="276" w:lineRule="auto"/>
        <w:rPr>
          <w:rFonts w:ascii="Arial" w:eastAsia="Calibri" w:hAnsi="Arial" w:cs="Arial"/>
        </w:rPr>
      </w:pPr>
    </w:p>
    <w:p w14:paraId="652E7231" w14:textId="4DD82031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>………………………………………………………………</w:t>
      </w:r>
      <w:r>
        <w:rPr>
          <w:rFonts w:ascii="Arial" w:eastAsia="Calibri" w:hAnsi="Arial" w:cs="Arial"/>
        </w:rPr>
        <w:t>…………………………………</w:t>
      </w:r>
    </w:p>
    <w:p w14:paraId="41DFB497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>(Nazwa oferenta)</w:t>
      </w:r>
    </w:p>
    <w:p w14:paraId="3E1FE92F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</w:rPr>
      </w:pPr>
    </w:p>
    <w:p w14:paraId="6941923A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</w:rPr>
      </w:pPr>
      <w:r w:rsidRPr="00061E22">
        <w:rPr>
          <w:rFonts w:ascii="Arial" w:eastAsia="Calibri" w:hAnsi="Arial" w:cs="Arial"/>
          <w:b/>
        </w:rPr>
        <w:t>oświadczam, że:</w:t>
      </w:r>
    </w:p>
    <w:p w14:paraId="1393B954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25398177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  <w:r w:rsidRPr="00061E22">
        <w:rPr>
          <w:rFonts w:ascii="Arial" w:eastAsia="Calibri" w:hAnsi="Arial" w:cs="Arial"/>
          <w:b/>
          <w:u w:val="single"/>
        </w:rPr>
        <w:t>Nie zachodzi konflikt interesów pomiędzy mną a Zamawiającym</w:t>
      </w:r>
    </w:p>
    <w:p w14:paraId="2A2883AE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</w:p>
    <w:p w14:paraId="6F506EB1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  <w:u w:val="single"/>
        </w:rPr>
        <w:t>Konflikt interesów</w:t>
      </w:r>
      <w:r w:rsidRPr="00061E22">
        <w:rPr>
          <w:rFonts w:ascii="Arial" w:eastAsia="Calibri" w:hAnsi="Arial" w:cs="Arial"/>
        </w:rPr>
        <w:t xml:space="preserve"> oznacza każdą sytuację, w której osoby biorące udział w przygotowaniu lub prowadzeniu postępowania o udzielenie zamówienia lub mogące wpłynąć na wynik tego postępowania mają, bezpośrednio lub pośrednio, interes finansowy, ekonomiczny, lub inny interes osobisty, który postrzegać można jako zagrażający ich bezstronności i niezależności w związku z postępowaniem o udzielenie zamówienia. </w:t>
      </w:r>
    </w:p>
    <w:p w14:paraId="7BB37D40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</w:rPr>
      </w:pPr>
    </w:p>
    <w:p w14:paraId="2FD8F151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  <w:b/>
        </w:rPr>
        <w:t xml:space="preserve">W celu uniknięcia konfliktu interesów, w przypadku beneficjenta, który nie jest zamawiającym w rozumieniu PZP, </w:t>
      </w:r>
      <w:r w:rsidRPr="00061E22">
        <w:rPr>
          <w:rFonts w:ascii="Arial" w:eastAsia="Calibri" w:hAnsi="Arial" w:cs="Arial"/>
          <w:b/>
          <w:u w:val="single"/>
        </w:rPr>
        <w:t xml:space="preserve">zamówienia nie mogą być udzielane podmiotom powiązanym z nim osobowo lub kapitałowo, </w:t>
      </w:r>
      <w:r w:rsidRPr="00061E22">
        <w:rPr>
          <w:rFonts w:ascii="Arial" w:eastAsia="Calibri" w:hAnsi="Arial" w:cs="Arial"/>
          <w:u w:val="single"/>
        </w:rPr>
        <w:t xml:space="preserve">z wyłączeniem zamówień sektorowych i zamówień określonych w sekcji 3.2.1 pkt 2 lit. i-k </w:t>
      </w:r>
      <w:r w:rsidRPr="00061E22">
        <w:rPr>
          <w:rFonts w:ascii="Arial" w:eastAsia="Calibri" w:hAnsi="Arial" w:cs="Arial"/>
        </w:rPr>
        <w:t xml:space="preserve">Wytycznych dotyczących kwalifikowalności wydatków na lata 2021-2027. </w:t>
      </w:r>
    </w:p>
    <w:p w14:paraId="30AE8E03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</w:p>
    <w:p w14:paraId="338ADDE9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</w:p>
    <w:p w14:paraId="716FFECB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  <w:r w:rsidRPr="00061E22">
        <w:rPr>
          <w:rFonts w:ascii="Arial" w:eastAsia="Calibri" w:hAnsi="Arial" w:cs="Arial"/>
          <w:b/>
          <w:u w:val="single"/>
        </w:rPr>
        <w:t xml:space="preserve">W związku z powyższym oświadczam, że: </w:t>
      </w:r>
    </w:p>
    <w:p w14:paraId="708EB910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2E5E9CD1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  <w:r w:rsidRPr="00061E22">
        <w:rPr>
          <w:rFonts w:ascii="Arial" w:eastAsia="Calibri" w:hAnsi="Arial" w:cs="Arial"/>
          <w:b/>
          <w:u w:val="single"/>
        </w:rPr>
        <w:t xml:space="preserve">Wykonawca nie jest powiązany osobowo lub kapitałowo z Zamawiającym </w:t>
      </w:r>
    </w:p>
    <w:p w14:paraId="7EB2B718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29270443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lastRenderedPageBreak/>
        <w:t>Zamawiający informuje, że jako przykład powiązań osobowych i kapitałowych należy wskazać w szczególności następujące sytuacje: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58DB5196" w14:textId="77777777" w:rsidR="00FD3503" w:rsidRPr="00061E22" w:rsidRDefault="00FD3503" w:rsidP="00FD350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93"/>
        </w:tabs>
        <w:spacing w:line="276" w:lineRule="auto"/>
        <w:ind w:left="720" w:right="119"/>
        <w:rPr>
          <w:rFonts w:ascii="Arial" w:eastAsia="Calibri" w:hAnsi="Arial" w:cs="Arial"/>
        </w:rPr>
      </w:pPr>
    </w:p>
    <w:p w14:paraId="70D5B9C3" w14:textId="77777777" w:rsidR="00FD3503" w:rsidRPr="00061E22" w:rsidRDefault="00FD3503" w:rsidP="00FD350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93"/>
        </w:tabs>
        <w:spacing w:line="276" w:lineRule="auto"/>
        <w:ind w:left="720" w:right="119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</w:t>
      </w:r>
    </w:p>
    <w:p w14:paraId="5244589D" w14:textId="77777777" w:rsidR="00FD3503" w:rsidRPr="00061E22" w:rsidRDefault="00FD3503" w:rsidP="00FD350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93"/>
        </w:tabs>
        <w:spacing w:line="276" w:lineRule="auto"/>
        <w:ind w:left="720" w:right="119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>b)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230852BB" w14:textId="77777777" w:rsidR="00FD3503" w:rsidRPr="00061E22" w:rsidRDefault="00FD3503" w:rsidP="00FD350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6"/>
          <w:tab w:val="left" w:pos="993"/>
        </w:tabs>
        <w:spacing w:line="276" w:lineRule="auto"/>
        <w:ind w:left="720" w:right="119"/>
        <w:rPr>
          <w:rFonts w:ascii="Arial" w:eastAsia="Calibri" w:hAnsi="Arial" w:cs="Arial"/>
        </w:rPr>
      </w:pPr>
      <w:r w:rsidRPr="00061E22">
        <w:rPr>
          <w:rFonts w:ascii="Arial" w:eastAsia="Calibri" w:hAnsi="Arial" w:cs="Arial"/>
        </w:rPr>
        <w:t>c) pozostawaniu z wykonawcą w takim stosunku prawnym lub faktycznym, że istnieje uzasadniona wątpliwość co do ich bezstronności lub niezależności w związku z postępowaniem o udzielenie zamówienia.</w:t>
      </w:r>
    </w:p>
    <w:p w14:paraId="115AA5A8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</w:rPr>
      </w:pPr>
    </w:p>
    <w:p w14:paraId="5D91C9B7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  <w:r w:rsidRPr="00061E22">
        <w:rPr>
          <w:rFonts w:ascii="Arial" w:eastAsia="Calibri" w:hAnsi="Arial" w:cs="Arial"/>
          <w:b/>
          <w:u w:val="single"/>
        </w:rPr>
        <w:t xml:space="preserve">Zamawiający informuje, że powyższe przesłanki stwierdzenia powiązań osobowych lub kapitałowych stanowią jedynie katalog przykładowy.  </w:t>
      </w:r>
    </w:p>
    <w:p w14:paraId="3CF44759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</w:p>
    <w:p w14:paraId="02620152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  <w:u w:val="single"/>
        </w:rPr>
      </w:pPr>
    </w:p>
    <w:p w14:paraId="04D94E0E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</w:rPr>
      </w:pPr>
      <w:r w:rsidRPr="00061E22">
        <w:rPr>
          <w:rFonts w:ascii="Arial" w:eastAsia="Calibri" w:hAnsi="Arial" w:cs="Arial"/>
          <w:b/>
        </w:rPr>
        <w:t xml:space="preserve">Uwaga! </w:t>
      </w:r>
    </w:p>
    <w:p w14:paraId="1F942976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  <w:b/>
        </w:rPr>
      </w:pPr>
      <w:r w:rsidRPr="00061E22">
        <w:rPr>
          <w:rFonts w:ascii="Arial" w:eastAsia="Calibri" w:hAnsi="Arial" w:cs="Arial"/>
          <w:b/>
        </w:rPr>
        <w:t xml:space="preserve">Definicja konfliktu interesów jest zawsze otwarta. Nie istnieje w żadnym akcie prawa stanowionego zamknięta definicja konfliktu interesów - dlatego każdy przypadek należy oceniać </w:t>
      </w:r>
      <w:proofErr w:type="spellStart"/>
      <w:r w:rsidRPr="00061E22">
        <w:rPr>
          <w:rFonts w:ascii="Arial" w:eastAsia="Calibri" w:hAnsi="Arial" w:cs="Arial"/>
          <w:b/>
        </w:rPr>
        <w:t>case</w:t>
      </w:r>
      <w:proofErr w:type="spellEnd"/>
      <w:r w:rsidRPr="00061E22">
        <w:rPr>
          <w:rFonts w:ascii="Arial" w:eastAsia="Calibri" w:hAnsi="Arial" w:cs="Arial"/>
          <w:b/>
        </w:rPr>
        <w:t xml:space="preserve"> by </w:t>
      </w:r>
      <w:proofErr w:type="spellStart"/>
      <w:r w:rsidRPr="00061E22">
        <w:rPr>
          <w:rFonts w:ascii="Arial" w:eastAsia="Calibri" w:hAnsi="Arial" w:cs="Arial"/>
          <w:b/>
        </w:rPr>
        <w:t>case</w:t>
      </w:r>
      <w:proofErr w:type="spellEnd"/>
      <w:r w:rsidRPr="00061E22">
        <w:rPr>
          <w:rFonts w:ascii="Arial" w:eastAsia="Calibri" w:hAnsi="Arial" w:cs="Arial"/>
          <w:b/>
        </w:rPr>
        <w:t xml:space="preserve">. </w:t>
      </w:r>
    </w:p>
    <w:p w14:paraId="12074B15" w14:textId="77777777" w:rsidR="00FD3503" w:rsidRPr="00061E22" w:rsidRDefault="00FD3503" w:rsidP="00FD3503">
      <w:pPr>
        <w:spacing w:line="276" w:lineRule="auto"/>
        <w:rPr>
          <w:rFonts w:ascii="Arial" w:eastAsia="Calibri" w:hAnsi="Arial" w:cs="Arial"/>
        </w:rPr>
      </w:pPr>
    </w:p>
    <w:p w14:paraId="3CD82A33" w14:textId="77777777" w:rsidR="00FD3503" w:rsidRPr="0054106A" w:rsidRDefault="00FD3503" w:rsidP="00FD3503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4BD7C63F" w14:textId="77777777" w:rsidR="00FD3503" w:rsidRPr="0054106A" w:rsidRDefault="00FD3503" w:rsidP="00FD3503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2FDD4DA2" w14:textId="77777777" w:rsidR="00FD3503" w:rsidRPr="0054106A" w:rsidRDefault="00FD3503" w:rsidP="00FD3503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57F80529" w14:textId="77777777" w:rsidR="00FD3503" w:rsidRPr="0054106A" w:rsidRDefault="00FD3503" w:rsidP="00FD3503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60EAD068" w14:textId="77777777" w:rsidR="00FD3503" w:rsidRPr="0054106A" w:rsidRDefault="00FD3503" w:rsidP="00FD3503">
      <w:pP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2B4A0FCE" w14:textId="77777777" w:rsidR="00FD3503" w:rsidRPr="0054106A" w:rsidRDefault="00FD3503" w:rsidP="00FD3503">
      <w:pPr>
        <w:spacing w:line="276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534D2C80" w14:textId="77777777" w:rsidR="00FD3503" w:rsidRPr="0054106A" w:rsidRDefault="00FD3503" w:rsidP="00FD3503">
      <w:pPr>
        <w:spacing w:line="276" w:lineRule="auto"/>
        <w:jc w:val="right"/>
        <w:rPr>
          <w:rFonts w:ascii="Calibri" w:eastAsia="Calibri" w:hAnsi="Calibri" w:cs="Calibri"/>
          <w:sz w:val="22"/>
          <w:szCs w:val="22"/>
        </w:rPr>
      </w:pPr>
      <w:r w:rsidRPr="0054106A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</w:t>
      </w:r>
    </w:p>
    <w:p w14:paraId="52B0FC19" w14:textId="77777777" w:rsidR="00FD3503" w:rsidRPr="0054106A" w:rsidRDefault="00FD3503" w:rsidP="00FD3503">
      <w:pPr>
        <w:spacing w:line="276" w:lineRule="auto"/>
        <w:jc w:val="right"/>
        <w:rPr>
          <w:rFonts w:ascii="Calibri" w:eastAsia="Calibri" w:hAnsi="Calibri" w:cs="Calibri"/>
          <w:sz w:val="22"/>
          <w:szCs w:val="22"/>
        </w:rPr>
      </w:pPr>
      <w:r w:rsidRPr="0054106A">
        <w:rPr>
          <w:rFonts w:ascii="Calibri" w:eastAsia="Calibri" w:hAnsi="Calibri" w:cs="Calibri"/>
          <w:i/>
          <w:sz w:val="22"/>
          <w:szCs w:val="22"/>
        </w:rPr>
        <w:tab/>
        <w:t>Data i podpis osoby uprawnionej</w:t>
      </w:r>
    </w:p>
    <w:p w14:paraId="6AC41D80" w14:textId="77777777" w:rsidR="00FD3503" w:rsidRDefault="00FD3503" w:rsidP="00FD3503">
      <w:pPr>
        <w:spacing w:line="276" w:lineRule="auto"/>
        <w:rPr>
          <w:rFonts w:ascii="Verdana" w:hAnsi="Verdana"/>
          <w:sz w:val="20"/>
          <w:szCs w:val="20"/>
        </w:rPr>
      </w:pPr>
    </w:p>
    <w:p w14:paraId="7D62DB54" w14:textId="77777777" w:rsidR="00A646BD" w:rsidRPr="00FD3503" w:rsidRDefault="00A646BD" w:rsidP="00FD3503">
      <w:pPr>
        <w:spacing w:line="276" w:lineRule="auto"/>
      </w:pPr>
    </w:p>
    <w:sectPr w:rsidR="00A646BD" w:rsidRPr="00FD3503" w:rsidSect="00026588">
      <w:headerReference w:type="default" r:id="rId8"/>
      <w:footerReference w:type="default" r:id="rId9"/>
      <w:pgSz w:w="11906" w:h="16838" w:code="9"/>
      <w:pgMar w:top="1701" w:right="1418" w:bottom="1418" w:left="1418" w:header="142" w:footer="1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CF404" w14:textId="77777777" w:rsidR="00BC5428" w:rsidRDefault="00BC5428">
      <w:r>
        <w:separator/>
      </w:r>
    </w:p>
  </w:endnote>
  <w:endnote w:type="continuationSeparator" w:id="0">
    <w:p w14:paraId="01AB81B8" w14:textId="77777777" w:rsidR="00BC5428" w:rsidRDefault="00BC5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C91DF" w14:textId="285712EF" w:rsidR="00700B7F" w:rsidRDefault="00700B7F">
    <w:pPr>
      <w:pStyle w:val="Stopka"/>
      <w:jc w:val="right"/>
    </w:pPr>
  </w:p>
  <w:p w14:paraId="52F6ADAD" w14:textId="2F7E2DEC" w:rsidR="00364339" w:rsidRPr="00672A01" w:rsidRDefault="00051485" w:rsidP="00DB1C84">
    <w:pPr>
      <w:pStyle w:val="Stopka"/>
      <w:tabs>
        <w:tab w:val="center" w:pos="5233"/>
        <w:tab w:val="right" w:pos="10466"/>
      </w:tabs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4E295BAB" wp14:editId="0C7D1A75">
          <wp:simplePos x="0" y="0"/>
          <wp:positionH relativeFrom="column">
            <wp:posOffset>2176145</wp:posOffset>
          </wp:positionH>
          <wp:positionV relativeFrom="paragraph">
            <wp:posOffset>90805</wp:posOffset>
          </wp:positionV>
          <wp:extent cx="1411335" cy="596900"/>
          <wp:effectExtent l="0" t="0" r="0" b="0"/>
          <wp:wrapTight wrapText="bothSides">
            <wp:wrapPolygon edited="0">
              <wp:start x="3791" y="4136"/>
              <wp:lineTo x="2041" y="13098"/>
              <wp:lineTo x="2333" y="15166"/>
              <wp:lineTo x="8749" y="16545"/>
              <wp:lineTo x="16914" y="16545"/>
              <wp:lineTo x="19248" y="15166"/>
              <wp:lineTo x="19248" y="12409"/>
              <wp:lineTo x="16914" y="4136"/>
              <wp:lineTo x="3791" y="4136"/>
            </wp:wrapPolygon>
          </wp:wrapTight>
          <wp:docPr id="6702963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296337" name="Obraz 6702963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3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9C729" w14:textId="77777777" w:rsidR="00BC5428" w:rsidRDefault="00BC5428">
      <w:r>
        <w:separator/>
      </w:r>
    </w:p>
  </w:footnote>
  <w:footnote w:type="continuationSeparator" w:id="0">
    <w:p w14:paraId="577EE99F" w14:textId="77777777" w:rsidR="00BC5428" w:rsidRDefault="00BC5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2C377" w14:textId="37E43126" w:rsidR="006C7425" w:rsidRDefault="000E6C52">
    <w:pPr>
      <w:pStyle w:val="Nagwek"/>
    </w:pPr>
    <w:r w:rsidRPr="00C10A74">
      <w:rPr>
        <w:rFonts w:ascii="Verdana" w:hAnsi="Verdana"/>
        <w:b/>
        <w:noProof/>
      </w:rPr>
      <w:drawing>
        <wp:anchor distT="0" distB="0" distL="114300" distR="114300" simplePos="0" relativeHeight="251660288" behindDoc="1" locked="0" layoutInCell="1" allowOverlap="1" wp14:anchorId="483E551F" wp14:editId="5F188D53">
          <wp:simplePos x="0" y="0"/>
          <wp:positionH relativeFrom="column">
            <wp:posOffset>4445</wp:posOffset>
          </wp:positionH>
          <wp:positionV relativeFrom="paragraph">
            <wp:posOffset>167005</wp:posOffset>
          </wp:positionV>
          <wp:extent cx="5759450" cy="578929"/>
          <wp:effectExtent l="0" t="0" r="0" b="0"/>
          <wp:wrapTight wrapText="bothSides">
            <wp:wrapPolygon edited="0">
              <wp:start x="0" y="0"/>
              <wp:lineTo x="0" y="20628"/>
              <wp:lineTo x="21505" y="20628"/>
              <wp:lineTo x="21505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89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E"/>
    <w:multiLevelType w:val="multilevel"/>
    <w:tmpl w:val="0000000E"/>
    <w:name w:val="WW8Num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10"/>
    <w:multiLevelType w:val="multilevel"/>
    <w:tmpl w:val="602A9EE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070C13B2"/>
    <w:multiLevelType w:val="hybridMultilevel"/>
    <w:tmpl w:val="F2E2595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8DE51A0"/>
    <w:multiLevelType w:val="hybridMultilevel"/>
    <w:tmpl w:val="4DE0E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743372"/>
    <w:multiLevelType w:val="hybridMultilevel"/>
    <w:tmpl w:val="F3441ABC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200A06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917333"/>
    <w:multiLevelType w:val="hybridMultilevel"/>
    <w:tmpl w:val="64C2C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C7D9E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1C0E781F"/>
    <w:multiLevelType w:val="hybridMultilevel"/>
    <w:tmpl w:val="6F0CA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56732"/>
    <w:multiLevelType w:val="hybridMultilevel"/>
    <w:tmpl w:val="816C88DA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47A01C86">
      <w:start w:val="1"/>
      <w:numFmt w:val="ordinal"/>
      <w:lvlText w:val="1.%2"/>
      <w:lvlJc w:val="left"/>
      <w:pPr>
        <w:ind w:left="186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3164AB1"/>
    <w:multiLevelType w:val="hybridMultilevel"/>
    <w:tmpl w:val="7054B504"/>
    <w:lvl w:ilvl="0" w:tplc="05C839D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F22E0E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F15303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65427CF"/>
    <w:multiLevelType w:val="hybridMultilevel"/>
    <w:tmpl w:val="E0C0D7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27EA66AA"/>
    <w:multiLevelType w:val="hybridMultilevel"/>
    <w:tmpl w:val="9C40F1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29A97E3F"/>
    <w:multiLevelType w:val="multilevel"/>
    <w:tmpl w:val="1CAC6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0A268E8"/>
    <w:multiLevelType w:val="hybridMultilevel"/>
    <w:tmpl w:val="BEF2D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E5B54"/>
    <w:multiLevelType w:val="hybridMultilevel"/>
    <w:tmpl w:val="A90CBACC"/>
    <w:lvl w:ilvl="0" w:tplc="D536372E">
      <w:start w:val="1"/>
      <w:numFmt w:val="upperRoman"/>
      <w:lvlText w:val="%1."/>
      <w:lvlJc w:val="left"/>
      <w:pPr>
        <w:ind w:left="1080" w:hanging="720"/>
      </w:pPr>
      <w:rPr>
        <w:rFonts w:ascii="Verdana" w:hAnsi="Verdan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D68BF"/>
    <w:multiLevelType w:val="hybridMultilevel"/>
    <w:tmpl w:val="678610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6A1AAA"/>
    <w:multiLevelType w:val="hybridMultilevel"/>
    <w:tmpl w:val="23F61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1B4DB5"/>
    <w:multiLevelType w:val="hybridMultilevel"/>
    <w:tmpl w:val="AC1A1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442AD"/>
    <w:multiLevelType w:val="hybridMultilevel"/>
    <w:tmpl w:val="76C4B93A"/>
    <w:lvl w:ilvl="0" w:tplc="ECBC6798">
      <w:start w:val="5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50814"/>
    <w:multiLevelType w:val="hybridMultilevel"/>
    <w:tmpl w:val="0F104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F46AA"/>
    <w:multiLevelType w:val="multilevel"/>
    <w:tmpl w:val="D95664B6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131053"/>
    <w:multiLevelType w:val="hybridMultilevel"/>
    <w:tmpl w:val="2BA0E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C27E3D"/>
    <w:multiLevelType w:val="hybridMultilevel"/>
    <w:tmpl w:val="71C2B4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13FF6"/>
    <w:multiLevelType w:val="hybridMultilevel"/>
    <w:tmpl w:val="DC043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AA3023"/>
    <w:multiLevelType w:val="hybridMultilevel"/>
    <w:tmpl w:val="E9145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0D4B1B"/>
    <w:multiLevelType w:val="multilevel"/>
    <w:tmpl w:val="757A2BA0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4" w15:restartNumberingAfterBreak="0">
    <w:nsid w:val="7E7E76F2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5311177">
    <w:abstractNumId w:val="24"/>
  </w:num>
  <w:num w:numId="2" w16cid:durableId="1869180841">
    <w:abstractNumId w:val="22"/>
  </w:num>
  <w:num w:numId="3" w16cid:durableId="1979263585">
    <w:abstractNumId w:val="13"/>
  </w:num>
  <w:num w:numId="4" w16cid:durableId="1201210989">
    <w:abstractNumId w:val="9"/>
  </w:num>
  <w:num w:numId="5" w16cid:durableId="380599727">
    <w:abstractNumId w:val="29"/>
  </w:num>
  <w:num w:numId="6" w16cid:durableId="2007856584">
    <w:abstractNumId w:val="7"/>
  </w:num>
  <w:num w:numId="7" w16cid:durableId="1457407658">
    <w:abstractNumId w:val="25"/>
  </w:num>
  <w:num w:numId="8" w16cid:durableId="1762674129">
    <w:abstractNumId w:val="8"/>
  </w:num>
  <w:num w:numId="9" w16cid:durableId="1728844552">
    <w:abstractNumId w:val="11"/>
  </w:num>
  <w:num w:numId="10" w16cid:durableId="2099985433">
    <w:abstractNumId w:val="31"/>
  </w:num>
  <w:num w:numId="11" w16cid:durableId="351956107">
    <w:abstractNumId w:val="12"/>
  </w:num>
  <w:num w:numId="12" w16cid:durableId="1220552554">
    <w:abstractNumId w:val="26"/>
  </w:num>
  <w:num w:numId="13" w16cid:durableId="1957641795">
    <w:abstractNumId w:val="21"/>
  </w:num>
  <w:num w:numId="14" w16cid:durableId="718285560">
    <w:abstractNumId w:val="32"/>
  </w:num>
  <w:num w:numId="15" w16cid:durableId="1112214017">
    <w:abstractNumId w:val="18"/>
  </w:num>
  <w:num w:numId="16" w16cid:durableId="312216570">
    <w:abstractNumId w:val="14"/>
  </w:num>
  <w:num w:numId="17" w16cid:durableId="394207217">
    <w:abstractNumId w:val="20"/>
  </w:num>
  <w:num w:numId="18" w16cid:durableId="1975672986">
    <w:abstractNumId w:val="19"/>
  </w:num>
  <w:num w:numId="19" w16cid:durableId="342977231">
    <w:abstractNumId w:val="23"/>
  </w:num>
  <w:num w:numId="20" w16cid:durableId="1678069398">
    <w:abstractNumId w:val="27"/>
  </w:num>
  <w:num w:numId="21" w16cid:durableId="2134639267">
    <w:abstractNumId w:val="15"/>
  </w:num>
  <w:num w:numId="22" w16cid:durableId="978417721">
    <w:abstractNumId w:val="10"/>
  </w:num>
  <w:num w:numId="23" w16cid:durableId="505024738">
    <w:abstractNumId w:val="16"/>
  </w:num>
  <w:num w:numId="24" w16cid:durableId="1821649853">
    <w:abstractNumId w:val="34"/>
  </w:num>
  <w:num w:numId="25" w16cid:durableId="565411378">
    <w:abstractNumId w:val="33"/>
  </w:num>
  <w:num w:numId="26" w16cid:durableId="1632051985">
    <w:abstractNumId w:val="28"/>
  </w:num>
  <w:num w:numId="27" w16cid:durableId="334962982">
    <w:abstractNumId w:val="30"/>
  </w:num>
  <w:num w:numId="28" w16cid:durableId="1090389756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27F"/>
    <w:rsid w:val="000001CE"/>
    <w:rsid w:val="000013A2"/>
    <w:rsid w:val="0000410F"/>
    <w:rsid w:val="000060CF"/>
    <w:rsid w:val="00006F8D"/>
    <w:rsid w:val="000071E0"/>
    <w:rsid w:val="00011ED3"/>
    <w:rsid w:val="00017733"/>
    <w:rsid w:val="00017BA7"/>
    <w:rsid w:val="00022178"/>
    <w:rsid w:val="00024D18"/>
    <w:rsid w:val="0002655C"/>
    <w:rsid w:val="00026588"/>
    <w:rsid w:val="00026DC8"/>
    <w:rsid w:val="00034D1E"/>
    <w:rsid w:val="00040646"/>
    <w:rsid w:val="000421B5"/>
    <w:rsid w:val="000453D6"/>
    <w:rsid w:val="00045444"/>
    <w:rsid w:val="00045B77"/>
    <w:rsid w:val="00047CBB"/>
    <w:rsid w:val="00051485"/>
    <w:rsid w:val="00051B39"/>
    <w:rsid w:val="00055B3F"/>
    <w:rsid w:val="00061FAD"/>
    <w:rsid w:val="000625C9"/>
    <w:rsid w:val="00065EB2"/>
    <w:rsid w:val="0006777E"/>
    <w:rsid w:val="0006781D"/>
    <w:rsid w:val="0007154C"/>
    <w:rsid w:val="00072551"/>
    <w:rsid w:val="00076C87"/>
    <w:rsid w:val="00081D95"/>
    <w:rsid w:val="00083584"/>
    <w:rsid w:val="00087D57"/>
    <w:rsid w:val="00094851"/>
    <w:rsid w:val="00095070"/>
    <w:rsid w:val="00095A40"/>
    <w:rsid w:val="0009787D"/>
    <w:rsid w:val="000A4BAA"/>
    <w:rsid w:val="000A593B"/>
    <w:rsid w:val="000A79F8"/>
    <w:rsid w:val="000B18B4"/>
    <w:rsid w:val="000B3E13"/>
    <w:rsid w:val="000B638C"/>
    <w:rsid w:val="000B762E"/>
    <w:rsid w:val="000B78C4"/>
    <w:rsid w:val="000D0307"/>
    <w:rsid w:val="000D44E9"/>
    <w:rsid w:val="000D4599"/>
    <w:rsid w:val="000D4D45"/>
    <w:rsid w:val="000D5EEC"/>
    <w:rsid w:val="000D6BE9"/>
    <w:rsid w:val="000E107A"/>
    <w:rsid w:val="000E220A"/>
    <w:rsid w:val="000E6C52"/>
    <w:rsid w:val="000F06A0"/>
    <w:rsid w:val="000F0844"/>
    <w:rsid w:val="000F3A6C"/>
    <w:rsid w:val="000F3B2E"/>
    <w:rsid w:val="00100973"/>
    <w:rsid w:val="00101860"/>
    <w:rsid w:val="00102E4E"/>
    <w:rsid w:val="00103FBA"/>
    <w:rsid w:val="00104CC9"/>
    <w:rsid w:val="001051BB"/>
    <w:rsid w:val="00105257"/>
    <w:rsid w:val="00107101"/>
    <w:rsid w:val="00107972"/>
    <w:rsid w:val="00113922"/>
    <w:rsid w:val="00114237"/>
    <w:rsid w:val="00120FB4"/>
    <w:rsid w:val="00123C90"/>
    <w:rsid w:val="00124745"/>
    <w:rsid w:val="00131E9C"/>
    <w:rsid w:val="00134D77"/>
    <w:rsid w:val="00141250"/>
    <w:rsid w:val="00142047"/>
    <w:rsid w:val="00144363"/>
    <w:rsid w:val="00144FBA"/>
    <w:rsid w:val="00145DD5"/>
    <w:rsid w:val="001514EB"/>
    <w:rsid w:val="001539BD"/>
    <w:rsid w:val="001608DE"/>
    <w:rsid w:val="0016288E"/>
    <w:rsid w:val="00167FBC"/>
    <w:rsid w:val="001704A2"/>
    <w:rsid w:val="00172550"/>
    <w:rsid w:val="001732B7"/>
    <w:rsid w:val="00173D11"/>
    <w:rsid w:val="00175F7A"/>
    <w:rsid w:val="00183289"/>
    <w:rsid w:val="00184B1B"/>
    <w:rsid w:val="00185E8A"/>
    <w:rsid w:val="00190CCA"/>
    <w:rsid w:val="00193AE7"/>
    <w:rsid w:val="00194412"/>
    <w:rsid w:val="00194A95"/>
    <w:rsid w:val="00197416"/>
    <w:rsid w:val="001A0A3C"/>
    <w:rsid w:val="001A572F"/>
    <w:rsid w:val="001A5DA5"/>
    <w:rsid w:val="001A7A1F"/>
    <w:rsid w:val="001B23C9"/>
    <w:rsid w:val="001C2378"/>
    <w:rsid w:val="001C2F6F"/>
    <w:rsid w:val="001C58AB"/>
    <w:rsid w:val="001C5A1C"/>
    <w:rsid w:val="001C5BC1"/>
    <w:rsid w:val="001C61BB"/>
    <w:rsid w:val="001C63DC"/>
    <w:rsid w:val="001C757A"/>
    <w:rsid w:val="001D2175"/>
    <w:rsid w:val="001D5FBC"/>
    <w:rsid w:val="001D6279"/>
    <w:rsid w:val="001D6893"/>
    <w:rsid w:val="001D7DE5"/>
    <w:rsid w:val="001E08AA"/>
    <w:rsid w:val="001E16F7"/>
    <w:rsid w:val="001E264C"/>
    <w:rsid w:val="001E72B9"/>
    <w:rsid w:val="001F0D2F"/>
    <w:rsid w:val="001F19EB"/>
    <w:rsid w:val="001F1FFE"/>
    <w:rsid w:val="001F6866"/>
    <w:rsid w:val="0020429B"/>
    <w:rsid w:val="00205ABC"/>
    <w:rsid w:val="00207BBA"/>
    <w:rsid w:val="00210A2A"/>
    <w:rsid w:val="00210C1F"/>
    <w:rsid w:val="0021287D"/>
    <w:rsid w:val="00212C41"/>
    <w:rsid w:val="0021498B"/>
    <w:rsid w:val="002152B2"/>
    <w:rsid w:val="00220042"/>
    <w:rsid w:val="00220530"/>
    <w:rsid w:val="00224652"/>
    <w:rsid w:val="00227F98"/>
    <w:rsid w:val="00231D9D"/>
    <w:rsid w:val="002415CB"/>
    <w:rsid w:val="002441F3"/>
    <w:rsid w:val="0025145C"/>
    <w:rsid w:val="002519CA"/>
    <w:rsid w:val="00251A95"/>
    <w:rsid w:val="0025770E"/>
    <w:rsid w:val="00257E89"/>
    <w:rsid w:val="00260054"/>
    <w:rsid w:val="00260F02"/>
    <w:rsid w:val="002617B9"/>
    <w:rsid w:val="0026490C"/>
    <w:rsid w:val="00266254"/>
    <w:rsid w:val="002677E5"/>
    <w:rsid w:val="00276282"/>
    <w:rsid w:val="00290BBC"/>
    <w:rsid w:val="00292D9E"/>
    <w:rsid w:val="00294865"/>
    <w:rsid w:val="002968DD"/>
    <w:rsid w:val="002A1B94"/>
    <w:rsid w:val="002A2287"/>
    <w:rsid w:val="002A4E9A"/>
    <w:rsid w:val="002B5193"/>
    <w:rsid w:val="002B7E4D"/>
    <w:rsid w:val="002C0A77"/>
    <w:rsid w:val="002C160A"/>
    <w:rsid w:val="002C2763"/>
    <w:rsid w:val="002C7664"/>
    <w:rsid w:val="002C76BF"/>
    <w:rsid w:val="002D1C31"/>
    <w:rsid w:val="002D4DED"/>
    <w:rsid w:val="002D6BAE"/>
    <w:rsid w:val="002E0DD0"/>
    <w:rsid w:val="002E2B3B"/>
    <w:rsid w:val="002E3118"/>
    <w:rsid w:val="002E3BF6"/>
    <w:rsid w:val="002E5ABF"/>
    <w:rsid w:val="002F094F"/>
    <w:rsid w:val="002F61F3"/>
    <w:rsid w:val="0030701C"/>
    <w:rsid w:val="003149DA"/>
    <w:rsid w:val="003225DB"/>
    <w:rsid w:val="003243E3"/>
    <w:rsid w:val="003263F3"/>
    <w:rsid w:val="0032666F"/>
    <w:rsid w:val="003273D5"/>
    <w:rsid w:val="00330CED"/>
    <w:rsid w:val="0033113D"/>
    <w:rsid w:val="003328D9"/>
    <w:rsid w:val="00332951"/>
    <w:rsid w:val="00333551"/>
    <w:rsid w:val="003346DC"/>
    <w:rsid w:val="00334830"/>
    <w:rsid w:val="00340B22"/>
    <w:rsid w:val="00340F0B"/>
    <w:rsid w:val="00341C00"/>
    <w:rsid w:val="003426BA"/>
    <w:rsid w:val="00342EF0"/>
    <w:rsid w:val="00350E32"/>
    <w:rsid w:val="003512A4"/>
    <w:rsid w:val="00352659"/>
    <w:rsid w:val="003533FD"/>
    <w:rsid w:val="0035694C"/>
    <w:rsid w:val="00364339"/>
    <w:rsid w:val="00367EE4"/>
    <w:rsid w:val="00370606"/>
    <w:rsid w:val="00372088"/>
    <w:rsid w:val="00374C5E"/>
    <w:rsid w:val="00377391"/>
    <w:rsid w:val="0038051D"/>
    <w:rsid w:val="00381EA9"/>
    <w:rsid w:val="00383104"/>
    <w:rsid w:val="00384DCB"/>
    <w:rsid w:val="00387146"/>
    <w:rsid w:val="003915A1"/>
    <w:rsid w:val="003946AE"/>
    <w:rsid w:val="0039574A"/>
    <w:rsid w:val="003A1F7F"/>
    <w:rsid w:val="003A312A"/>
    <w:rsid w:val="003A3396"/>
    <w:rsid w:val="003A4D10"/>
    <w:rsid w:val="003A6122"/>
    <w:rsid w:val="003B1C4B"/>
    <w:rsid w:val="003B5F77"/>
    <w:rsid w:val="003B6A75"/>
    <w:rsid w:val="003C30BC"/>
    <w:rsid w:val="003C69D8"/>
    <w:rsid w:val="003C6DE5"/>
    <w:rsid w:val="003D1E93"/>
    <w:rsid w:val="003D1EFC"/>
    <w:rsid w:val="003D230E"/>
    <w:rsid w:val="003E2BA0"/>
    <w:rsid w:val="003E5BDE"/>
    <w:rsid w:val="003E7469"/>
    <w:rsid w:val="003F00DF"/>
    <w:rsid w:val="003F0DA4"/>
    <w:rsid w:val="003F64F3"/>
    <w:rsid w:val="00400846"/>
    <w:rsid w:val="0040296B"/>
    <w:rsid w:val="0040554E"/>
    <w:rsid w:val="004074B3"/>
    <w:rsid w:val="0040780F"/>
    <w:rsid w:val="004205EF"/>
    <w:rsid w:val="0042097D"/>
    <w:rsid w:val="00421173"/>
    <w:rsid w:val="0042395F"/>
    <w:rsid w:val="00426DCA"/>
    <w:rsid w:val="00430DBC"/>
    <w:rsid w:val="00433478"/>
    <w:rsid w:val="00435C5F"/>
    <w:rsid w:val="0043678D"/>
    <w:rsid w:val="00436ADD"/>
    <w:rsid w:val="004428E3"/>
    <w:rsid w:val="00444BB0"/>
    <w:rsid w:val="00445ACB"/>
    <w:rsid w:val="0045079D"/>
    <w:rsid w:val="0045190D"/>
    <w:rsid w:val="0045281E"/>
    <w:rsid w:val="00454DC8"/>
    <w:rsid w:val="004607D6"/>
    <w:rsid w:val="00461DBA"/>
    <w:rsid w:val="00462CE7"/>
    <w:rsid w:val="00464944"/>
    <w:rsid w:val="00464997"/>
    <w:rsid w:val="00467201"/>
    <w:rsid w:val="00467B96"/>
    <w:rsid w:val="0047096C"/>
    <w:rsid w:val="004743F5"/>
    <w:rsid w:val="00475BDA"/>
    <w:rsid w:val="0048168A"/>
    <w:rsid w:val="00482F2B"/>
    <w:rsid w:val="00485FB2"/>
    <w:rsid w:val="00486C7B"/>
    <w:rsid w:val="00487136"/>
    <w:rsid w:val="00490130"/>
    <w:rsid w:val="00493234"/>
    <w:rsid w:val="004A06BE"/>
    <w:rsid w:val="004A35EB"/>
    <w:rsid w:val="004A4FE7"/>
    <w:rsid w:val="004A53AB"/>
    <w:rsid w:val="004A7B33"/>
    <w:rsid w:val="004B7104"/>
    <w:rsid w:val="004C1AE9"/>
    <w:rsid w:val="004C21DC"/>
    <w:rsid w:val="004C38CF"/>
    <w:rsid w:val="004D1330"/>
    <w:rsid w:val="004D265B"/>
    <w:rsid w:val="004D42F0"/>
    <w:rsid w:val="004D444E"/>
    <w:rsid w:val="004D6FAE"/>
    <w:rsid w:val="004E4101"/>
    <w:rsid w:val="004E43C2"/>
    <w:rsid w:val="004E45A6"/>
    <w:rsid w:val="004F2BD7"/>
    <w:rsid w:val="004F445A"/>
    <w:rsid w:val="004F5DD6"/>
    <w:rsid w:val="005151AA"/>
    <w:rsid w:val="005200DC"/>
    <w:rsid w:val="0054106A"/>
    <w:rsid w:val="00541D68"/>
    <w:rsid w:val="005438AE"/>
    <w:rsid w:val="0055287F"/>
    <w:rsid w:val="005557E5"/>
    <w:rsid w:val="0055613E"/>
    <w:rsid w:val="005656B7"/>
    <w:rsid w:val="00571F62"/>
    <w:rsid w:val="0057667B"/>
    <w:rsid w:val="00577D96"/>
    <w:rsid w:val="00581BC4"/>
    <w:rsid w:val="00586B3C"/>
    <w:rsid w:val="0058797F"/>
    <w:rsid w:val="00596760"/>
    <w:rsid w:val="00597402"/>
    <w:rsid w:val="005975B9"/>
    <w:rsid w:val="005A3D06"/>
    <w:rsid w:val="005B3A71"/>
    <w:rsid w:val="005B41F2"/>
    <w:rsid w:val="005B596E"/>
    <w:rsid w:val="005B7829"/>
    <w:rsid w:val="005C711C"/>
    <w:rsid w:val="005D0644"/>
    <w:rsid w:val="005D150F"/>
    <w:rsid w:val="005D747D"/>
    <w:rsid w:val="005D7D6A"/>
    <w:rsid w:val="005E32EF"/>
    <w:rsid w:val="005E418D"/>
    <w:rsid w:val="005E43A4"/>
    <w:rsid w:val="005E65B9"/>
    <w:rsid w:val="005F6E0B"/>
    <w:rsid w:val="00603BD0"/>
    <w:rsid w:val="00604C53"/>
    <w:rsid w:val="00606643"/>
    <w:rsid w:val="006358E9"/>
    <w:rsid w:val="0064042D"/>
    <w:rsid w:val="0064076B"/>
    <w:rsid w:val="00642216"/>
    <w:rsid w:val="00642D8C"/>
    <w:rsid w:val="006430FB"/>
    <w:rsid w:val="00643791"/>
    <w:rsid w:val="006519F7"/>
    <w:rsid w:val="00651F72"/>
    <w:rsid w:val="00653C67"/>
    <w:rsid w:val="0065768C"/>
    <w:rsid w:val="00664BEF"/>
    <w:rsid w:val="006674CA"/>
    <w:rsid w:val="00672A01"/>
    <w:rsid w:val="006762D3"/>
    <w:rsid w:val="00677362"/>
    <w:rsid w:val="0068115F"/>
    <w:rsid w:val="00681B22"/>
    <w:rsid w:val="0068238B"/>
    <w:rsid w:val="006826C3"/>
    <w:rsid w:val="00682DCD"/>
    <w:rsid w:val="006832B3"/>
    <w:rsid w:val="00690187"/>
    <w:rsid w:val="006A08A2"/>
    <w:rsid w:val="006A7482"/>
    <w:rsid w:val="006B1DA0"/>
    <w:rsid w:val="006B34FA"/>
    <w:rsid w:val="006B4582"/>
    <w:rsid w:val="006B56AB"/>
    <w:rsid w:val="006C7425"/>
    <w:rsid w:val="006D2CB9"/>
    <w:rsid w:val="006D46D8"/>
    <w:rsid w:val="006D7BA1"/>
    <w:rsid w:val="006E5772"/>
    <w:rsid w:val="00700B7F"/>
    <w:rsid w:val="0070182F"/>
    <w:rsid w:val="007033D5"/>
    <w:rsid w:val="00704383"/>
    <w:rsid w:val="0070693A"/>
    <w:rsid w:val="00707B8A"/>
    <w:rsid w:val="007104A1"/>
    <w:rsid w:val="007116DC"/>
    <w:rsid w:val="00712214"/>
    <w:rsid w:val="00712A8B"/>
    <w:rsid w:val="00713992"/>
    <w:rsid w:val="00714450"/>
    <w:rsid w:val="00715431"/>
    <w:rsid w:val="00721382"/>
    <w:rsid w:val="00721C43"/>
    <w:rsid w:val="00724370"/>
    <w:rsid w:val="00724396"/>
    <w:rsid w:val="00725DD1"/>
    <w:rsid w:val="00727955"/>
    <w:rsid w:val="00730AE5"/>
    <w:rsid w:val="00731373"/>
    <w:rsid w:val="00731629"/>
    <w:rsid w:val="007325AF"/>
    <w:rsid w:val="00733747"/>
    <w:rsid w:val="00735E50"/>
    <w:rsid w:val="00746DBF"/>
    <w:rsid w:val="00747CDB"/>
    <w:rsid w:val="0075478A"/>
    <w:rsid w:val="00754837"/>
    <w:rsid w:val="00756B30"/>
    <w:rsid w:val="00761CB4"/>
    <w:rsid w:val="0076460F"/>
    <w:rsid w:val="00765B8D"/>
    <w:rsid w:val="00772D06"/>
    <w:rsid w:val="00774763"/>
    <w:rsid w:val="00776660"/>
    <w:rsid w:val="007770E1"/>
    <w:rsid w:val="00781F9B"/>
    <w:rsid w:val="00786289"/>
    <w:rsid w:val="00792274"/>
    <w:rsid w:val="00797414"/>
    <w:rsid w:val="007A1C37"/>
    <w:rsid w:val="007A6ACE"/>
    <w:rsid w:val="007B0617"/>
    <w:rsid w:val="007B1AD1"/>
    <w:rsid w:val="007B1B57"/>
    <w:rsid w:val="007B448B"/>
    <w:rsid w:val="007B5CC4"/>
    <w:rsid w:val="007C35D2"/>
    <w:rsid w:val="007C50C1"/>
    <w:rsid w:val="007D03F3"/>
    <w:rsid w:val="007D30B8"/>
    <w:rsid w:val="007D3B80"/>
    <w:rsid w:val="007D75B2"/>
    <w:rsid w:val="007E4D5E"/>
    <w:rsid w:val="007F000A"/>
    <w:rsid w:val="007F0484"/>
    <w:rsid w:val="007F4F8B"/>
    <w:rsid w:val="007F62B2"/>
    <w:rsid w:val="007F651B"/>
    <w:rsid w:val="008003B2"/>
    <w:rsid w:val="00801054"/>
    <w:rsid w:val="00801C00"/>
    <w:rsid w:val="00801F2F"/>
    <w:rsid w:val="00806A80"/>
    <w:rsid w:val="00811F90"/>
    <w:rsid w:val="00816A48"/>
    <w:rsid w:val="00817CD2"/>
    <w:rsid w:val="008205AC"/>
    <w:rsid w:val="00822345"/>
    <w:rsid w:val="00822390"/>
    <w:rsid w:val="00825A16"/>
    <w:rsid w:val="008271FE"/>
    <w:rsid w:val="00827321"/>
    <w:rsid w:val="00827625"/>
    <w:rsid w:val="00832F10"/>
    <w:rsid w:val="0084024F"/>
    <w:rsid w:val="00840C81"/>
    <w:rsid w:val="00844738"/>
    <w:rsid w:val="0086425F"/>
    <w:rsid w:val="00867AD9"/>
    <w:rsid w:val="0088127F"/>
    <w:rsid w:val="00881D0B"/>
    <w:rsid w:val="008854BC"/>
    <w:rsid w:val="00885DD4"/>
    <w:rsid w:val="00887C8B"/>
    <w:rsid w:val="00887DF0"/>
    <w:rsid w:val="00890A56"/>
    <w:rsid w:val="00891D3F"/>
    <w:rsid w:val="00892717"/>
    <w:rsid w:val="00895B9F"/>
    <w:rsid w:val="00897AB3"/>
    <w:rsid w:val="008A0957"/>
    <w:rsid w:val="008A3EB0"/>
    <w:rsid w:val="008A6133"/>
    <w:rsid w:val="008A62FF"/>
    <w:rsid w:val="008A6BED"/>
    <w:rsid w:val="008B4272"/>
    <w:rsid w:val="008B7ACF"/>
    <w:rsid w:val="008D0D40"/>
    <w:rsid w:val="008D2168"/>
    <w:rsid w:val="008D30D8"/>
    <w:rsid w:val="008D6E67"/>
    <w:rsid w:val="008E72A9"/>
    <w:rsid w:val="008E7BE0"/>
    <w:rsid w:val="008F5817"/>
    <w:rsid w:val="00907011"/>
    <w:rsid w:val="00912BB5"/>
    <w:rsid w:val="00917E25"/>
    <w:rsid w:val="009241DD"/>
    <w:rsid w:val="00932FC2"/>
    <w:rsid w:val="00940799"/>
    <w:rsid w:val="00942408"/>
    <w:rsid w:val="00943989"/>
    <w:rsid w:val="009440DE"/>
    <w:rsid w:val="0094469A"/>
    <w:rsid w:val="00946B94"/>
    <w:rsid w:val="009551E3"/>
    <w:rsid w:val="00955FC6"/>
    <w:rsid w:val="00956015"/>
    <w:rsid w:val="0095617E"/>
    <w:rsid w:val="009561F3"/>
    <w:rsid w:val="00956403"/>
    <w:rsid w:val="0095741A"/>
    <w:rsid w:val="009600BE"/>
    <w:rsid w:val="00961F95"/>
    <w:rsid w:val="00966244"/>
    <w:rsid w:val="00973A91"/>
    <w:rsid w:val="00981FD3"/>
    <w:rsid w:val="009913D6"/>
    <w:rsid w:val="00994062"/>
    <w:rsid w:val="009946EF"/>
    <w:rsid w:val="00996FF7"/>
    <w:rsid w:val="009A4249"/>
    <w:rsid w:val="009A45F8"/>
    <w:rsid w:val="009C3DE8"/>
    <w:rsid w:val="009C44FB"/>
    <w:rsid w:val="009C7E47"/>
    <w:rsid w:val="009D1B7D"/>
    <w:rsid w:val="009D32E4"/>
    <w:rsid w:val="009D782B"/>
    <w:rsid w:val="009E00E6"/>
    <w:rsid w:val="009E0CC4"/>
    <w:rsid w:val="009E1158"/>
    <w:rsid w:val="009E3F83"/>
    <w:rsid w:val="009F21E6"/>
    <w:rsid w:val="009F34EC"/>
    <w:rsid w:val="009F417C"/>
    <w:rsid w:val="009F463A"/>
    <w:rsid w:val="009F5BBA"/>
    <w:rsid w:val="009F6B10"/>
    <w:rsid w:val="00A008C8"/>
    <w:rsid w:val="00A00EB7"/>
    <w:rsid w:val="00A02576"/>
    <w:rsid w:val="00A028DC"/>
    <w:rsid w:val="00A03165"/>
    <w:rsid w:val="00A04033"/>
    <w:rsid w:val="00A05C29"/>
    <w:rsid w:val="00A05C92"/>
    <w:rsid w:val="00A07C67"/>
    <w:rsid w:val="00A334DF"/>
    <w:rsid w:val="00A4120B"/>
    <w:rsid w:val="00A45632"/>
    <w:rsid w:val="00A501B0"/>
    <w:rsid w:val="00A5140E"/>
    <w:rsid w:val="00A55B22"/>
    <w:rsid w:val="00A646BD"/>
    <w:rsid w:val="00A660C3"/>
    <w:rsid w:val="00A67B03"/>
    <w:rsid w:val="00A71283"/>
    <w:rsid w:val="00A7132B"/>
    <w:rsid w:val="00A7383E"/>
    <w:rsid w:val="00A7533A"/>
    <w:rsid w:val="00A8557D"/>
    <w:rsid w:val="00A862F0"/>
    <w:rsid w:val="00A868CF"/>
    <w:rsid w:val="00A9043E"/>
    <w:rsid w:val="00A91726"/>
    <w:rsid w:val="00A973EE"/>
    <w:rsid w:val="00AA1CEC"/>
    <w:rsid w:val="00AA30EE"/>
    <w:rsid w:val="00AA4744"/>
    <w:rsid w:val="00AA4999"/>
    <w:rsid w:val="00AA71EC"/>
    <w:rsid w:val="00AA7A20"/>
    <w:rsid w:val="00AB05EC"/>
    <w:rsid w:val="00AB336D"/>
    <w:rsid w:val="00AB6C79"/>
    <w:rsid w:val="00AC0A0B"/>
    <w:rsid w:val="00AC2B33"/>
    <w:rsid w:val="00AC5BFD"/>
    <w:rsid w:val="00AD24D8"/>
    <w:rsid w:val="00AD28DE"/>
    <w:rsid w:val="00AD3ECE"/>
    <w:rsid w:val="00AD54FC"/>
    <w:rsid w:val="00AF2584"/>
    <w:rsid w:val="00AF5213"/>
    <w:rsid w:val="00AF5BE1"/>
    <w:rsid w:val="00AF6C72"/>
    <w:rsid w:val="00AF7A16"/>
    <w:rsid w:val="00B007FF"/>
    <w:rsid w:val="00B01B24"/>
    <w:rsid w:val="00B027EE"/>
    <w:rsid w:val="00B033B5"/>
    <w:rsid w:val="00B04E76"/>
    <w:rsid w:val="00B07440"/>
    <w:rsid w:val="00B13573"/>
    <w:rsid w:val="00B141A7"/>
    <w:rsid w:val="00B2099D"/>
    <w:rsid w:val="00B21815"/>
    <w:rsid w:val="00B22399"/>
    <w:rsid w:val="00B226F1"/>
    <w:rsid w:val="00B22DC3"/>
    <w:rsid w:val="00B32C3B"/>
    <w:rsid w:val="00B35F87"/>
    <w:rsid w:val="00B4054A"/>
    <w:rsid w:val="00B40AD3"/>
    <w:rsid w:val="00B43201"/>
    <w:rsid w:val="00B46523"/>
    <w:rsid w:val="00B51246"/>
    <w:rsid w:val="00B52930"/>
    <w:rsid w:val="00B54577"/>
    <w:rsid w:val="00B54F11"/>
    <w:rsid w:val="00B61DE4"/>
    <w:rsid w:val="00B623EB"/>
    <w:rsid w:val="00B62479"/>
    <w:rsid w:val="00B64092"/>
    <w:rsid w:val="00B65D78"/>
    <w:rsid w:val="00B70FED"/>
    <w:rsid w:val="00B73310"/>
    <w:rsid w:val="00B768C7"/>
    <w:rsid w:val="00B77A18"/>
    <w:rsid w:val="00B81CDD"/>
    <w:rsid w:val="00B945D8"/>
    <w:rsid w:val="00B9545E"/>
    <w:rsid w:val="00BA324F"/>
    <w:rsid w:val="00BA4B50"/>
    <w:rsid w:val="00BA71D6"/>
    <w:rsid w:val="00BB0AE9"/>
    <w:rsid w:val="00BB0C2A"/>
    <w:rsid w:val="00BB11CB"/>
    <w:rsid w:val="00BB1D22"/>
    <w:rsid w:val="00BB2192"/>
    <w:rsid w:val="00BC00AF"/>
    <w:rsid w:val="00BC5285"/>
    <w:rsid w:val="00BC5428"/>
    <w:rsid w:val="00BC59E3"/>
    <w:rsid w:val="00BC6991"/>
    <w:rsid w:val="00BD550A"/>
    <w:rsid w:val="00BE31F3"/>
    <w:rsid w:val="00BE520A"/>
    <w:rsid w:val="00BE5377"/>
    <w:rsid w:val="00BE7771"/>
    <w:rsid w:val="00BF0533"/>
    <w:rsid w:val="00BF4CB6"/>
    <w:rsid w:val="00C00306"/>
    <w:rsid w:val="00C01DFA"/>
    <w:rsid w:val="00C033B5"/>
    <w:rsid w:val="00C0707E"/>
    <w:rsid w:val="00C10A42"/>
    <w:rsid w:val="00C13452"/>
    <w:rsid w:val="00C15C87"/>
    <w:rsid w:val="00C164BA"/>
    <w:rsid w:val="00C17CF7"/>
    <w:rsid w:val="00C30157"/>
    <w:rsid w:val="00C30C83"/>
    <w:rsid w:val="00C36AA6"/>
    <w:rsid w:val="00C41E7E"/>
    <w:rsid w:val="00C44648"/>
    <w:rsid w:val="00C454D0"/>
    <w:rsid w:val="00C50148"/>
    <w:rsid w:val="00C54C62"/>
    <w:rsid w:val="00C55B21"/>
    <w:rsid w:val="00C61E98"/>
    <w:rsid w:val="00C6574E"/>
    <w:rsid w:val="00C80737"/>
    <w:rsid w:val="00C86643"/>
    <w:rsid w:val="00CA2421"/>
    <w:rsid w:val="00CA2868"/>
    <w:rsid w:val="00CA35BA"/>
    <w:rsid w:val="00CA6433"/>
    <w:rsid w:val="00CB0933"/>
    <w:rsid w:val="00CB1AD0"/>
    <w:rsid w:val="00CB35B8"/>
    <w:rsid w:val="00CB3AAE"/>
    <w:rsid w:val="00CB516F"/>
    <w:rsid w:val="00CB51B6"/>
    <w:rsid w:val="00CC1AE2"/>
    <w:rsid w:val="00CC1E7E"/>
    <w:rsid w:val="00CD186F"/>
    <w:rsid w:val="00CD6CB5"/>
    <w:rsid w:val="00CD7E56"/>
    <w:rsid w:val="00CE1D17"/>
    <w:rsid w:val="00CF1394"/>
    <w:rsid w:val="00CF22F0"/>
    <w:rsid w:val="00D017F6"/>
    <w:rsid w:val="00D037DE"/>
    <w:rsid w:val="00D057F4"/>
    <w:rsid w:val="00D068C8"/>
    <w:rsid w:val="00D167C4"/>
    <w:rsid w:val="00D2057A"/>
    <w:rsid w:val="00D237CA"/>
    <w:rsid w:val="00D245FB"/>
    <w:rsid w:val="00D302FB"/>
    <w:rsid w:val="00D3164C"/>
    <w:rsid w:val="00D36079"/>
    <w:rsid w:val="00D51C8B"/>
    <w:rsid w:val="00D55D39"/>
    <w:rsid w:val="00D55D61"/>
    <w:rsid w:val="00D579F9"/>
    <w:rsid w:val="00D60A43"/>
    <w:rsid w:val="00D62DB0"/>
    <w:rsid w:val="00D63478"/>
    <w:rsid w:val="00D6723B"/>
    <w:rsid w:val="00D72D94"/>
    <w:rsid w:val="00D803A6"/>
    <w:rsid w:val="00D80703"/>
    <w:rsid w:val="00D8080A"/>
    <w:rsid w:val="00D84A9A"/>
    <w:rsid w:val="00D8754E"/>
    <w:rsid w:val="00D91614"/>
    <w:rsid w:val="00D9299B"/>
    <w:rsid w:val="00D94DDA"/>
    <w:rsid w:val="00DA50E0"/>
    <w:rsid w:val="00DA51DA"/>
    <w:rsid w:val="00DA5C9D"/>
    <w:rsid w:val="00DA5EAD"/>
    <w:rsid w:val="00DA699A"/>
    <w:rsid w:val="00DB0D53"/>
    <w:rsid w:val="00DB1C84"/>
    <w:rsid w:val="00DB20D2"/>
    <w:rsid w:val="00DB2BF7"/>
    <w:rsid w:val="00DB36E5"/>
    <w:rsid w:val="00DC38D2"/>
    <w:rsid w:val="00DC38EB"/>
    <w:rsid w:val="00DC38F6"/>
    <w:rsid w:val="00DC767A"/>
    <w:rsid w:val="00DD1FF7"/>
    <w:rsid w:val="00DD470E"/>
    <w:rsid w:val="00DD4DE1"/>
    <w:rsid w:val="00DE0A41"/>
    <w:rsid w:val="00DE13D6"/>
    <w:rsid w:val="00DE56FB"/>
    <w:rsid w:val="00DE6247"/>
    <w:rsid w:val="00DE76EE"/>
    <w:rsid w:val="00DF0986"/>
    <w:rsid w:val="00DF2868"/>
    <w:rsid w:val="00DF78AA"/>
    <w:rsid w:val="00E0041D"/>
    <w:rsid w:val="00E0227B"/>
    <w:rsid w:val="00E2139B"/>
    <w:rsid w:val="00E22692"/>
    <w:rsid w:val="00E22E31"/>
    <w:rsid w:val="00E22F42"/>
    <w:rsid w:val="00E23177"/>
    <w:rsid w:val="00E24351"/>
    <w:rsid w:val="00E2502B"/>
    <w:rsid w:val="00E25E6F"/>
    <w:rsid w:val="00E3101C"/>
    <w:rsid w:val="00E31895"/>
    <w:rsid w:val="00E3436B"/>
    <w:rsid w:val="00E36415"/>
    <w:rsid w:val="00E37E35"/>
    <w:rsid w:val="00E4409E"/>
    <w:rsid w:val="00E44259"/>
    <w:rsid w:val="00E51299"/>
    <w:rsid w:val="00E5357F"/>
    <w:rsid w:val="00E54EBD"/>
    <w:rsid w:val="00E60EB5"/>
    <w:rsid w:val="00E627D4"/>
    <w:rsid w:val="00E64441"/>
    <w:rsid w:val="00E72104"/>
    <w:rsid w:val="00E736C4"/>
    <w:rsid w:val="00E74300"/>
    <w:rsid w:val="00E80B91"/>
    <w:rsid w:val="00E81D83"/>
    <w:rsid w:val="00E81E76"/>
    <w:rsid w:val="00E82531"/>
    <w:rsid w:val="00E83A5E"/>
    <w:rsid w:val="00E84691"/>
    <w:rsid w:val="00E90B48"/>
    <w:rsid w:val="00E931DD"/>
    <w:rsid w:val="00E941CC"/>
    <w:rsid w:val="00EA3738"/>
    <w:rsid w:val="00EA3F8A"/>
    <w:rsid w:val="00EB367D"/>
    <w:rsid w:val="00EB5337"/>
    <w:rsid w:val="00EB77EA"/>
    <w:rsid w:val="00EC035B"/>
    <w:rsid w:val="00EC5685"/>
    <w:rsid w:val="00EC6A66"/>
    <w:rsid w:val="00ED5095"/>
    <w:rsid w:val="00ED5183"/>
    <w:rsid w:val="00ED7EFD"/>
    <w:rsid w:val="00EE61E2"/>
    <w:rsid w:val="00EF35EE"/>
    <w:rsid w:val="00EF4BBD"/>
    <w:rsid w:val="00EF54CD"/>
    <w:rsid w:val="00EF744B"/>
    <w:rsid w:val="00F01A50"/>
    <w:rsid w:val="00F05478"/>
    <w:rsid w:val="00F0605C"/>
    <w:rsid w:val="00F07F61"/>
    <w:rsid w:val="00F10A90"/>
    <w:rsid w:val="00F166C4"/>
    <w:rsid w:val="00F20832"/>
    <w:rsid w:val="00F251A1"/>
    <w:rsid w:val="00F320AF"/>
    <w:rsid w:val="00F3284D"/>
    <w:rsid w:val="00F41C5A"/>
    <w:rsid w:val="00F507B8"/>
    <w:rsid w:val="00F511DA"/>
    <w:rsid w:val="00F53531"/>
    <w:rsid w:val="00F53FAB"/>
    <w:rsid w:val="00F5620E"/>
    <w:rsid w:val="00F57C35"/>
    <w:rsid w:val="00F6637C"/>
    <w:rsid w:val="00F722E5"/>
    <w:rsid w:val="00F75DF8"/>
    <w:rsid w:val="00F774C1"/>
    <w:rsid w:val="00F77E48"/>
    <w:rsid w:val="00F81159"/>
    <w:rsid w:val="00F83068"/>
    <w:rsid w:val="00F874F7"/>
    <w:rsid w:val="00F911B1"/>
    <w:rsid w:val="00F916BB"/>
    <w:rsid w:val="00F916D7"/>
    <w:rsid w:val="00F936F6"/>
    <w:rsid w:val="00F93A5D"/>
    <w:rsid w:val="00F962E0"/>
    <w:rsid w:val="00FA26C5"/>
    <w:rsid w:val="00FA2D27"/>
    <w:rsid w:val="00FA6CAD"/>
    <w:rsid w:val="00FA708A"/>
    <w:rsid w:val="00FB0C6A"/>
    <w:rsid w:val="00FB1263"/>
    <w:rsid w:val="00FB356C"/>
    <w:rsid w:val="00FC0235"/>
    <w:rsid w:val="00FC4AD6"/>
    <w:rsid w:val="00FC5BBB"/>
    <w:rsid w:val="00FC6452"/>
    <w:rsid w:val="00FD2522"/>
    <w:rsid w:val="00FD3503"/>
    <w:rsid w:val="00FD6E61"/>
    <w:rsid w:val="00FD7484"/>
    <w:rsid w:val="00FE024B"/>
    <w:rsid w:val="00FE04A0"/>
    <w:rsid w:val="00FE24CB"/>
    <w:rsid w:val="00FE4188"/>
    <w:rsid w:val="00FE4AF9"/>
    <w:rsid w:val="00FE4FA5"/>
    <w:rsid w:val="00FE7AFD"/>
    <w:rsid w:val="00FF140F"/>
    <w:rsid w:val="00FF23B4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DEE72A"/>
  <w15:docId w15:val="{85C6E7AA-09D2-4ABE-8DCA-543AD88F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115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812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8127F"/>
    <w:pPr>
      <w:tabs>
        <w:tab w:val="center" w:pos="4536"/>
        <w:tab w:val="right" w:pos="9072"/>
      </w:tabs>
    </w:pPr>
  </w:style>
  <w:style w:type="character" w:styleId="Hipercze">
    <w:name w:val="Hyperlink"/>
    <w:rsid w:val="0088127F"/>
    <w:rPr>
      <w:color w:val="0000FF"/>
      <w:u w:val="single"/>
    </w:rPr>
  </w:style>
  <w:style w:type="table" w:styleId="Tabela-Siatka">
    <w:name w:val="Table Grid"/>
    <w:basedOn w:val="Standardowy"/>
    <w:rsid w:val="00A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E81E76"/>
    <w:rPr>
      <w:sz w:val="24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07C67"/>
    <w:rPr>
      <w:sz w:val="18"/>
      <w:szCs w:val="18"/>
    </w:rPr>
  </w:style>
  <w:style w:type="character" w:customStyle="1" w:styleId="HTML-adresZnak">
    <w:name w:val="HTML - adres Znak"/>
    <w:link w:val="HTML-adres"/>
    <w:uiPriority w:val="99"/>
    <w:rsid w:val="00A07C67"/>
    <w:rPr>
      <w:sz w:val="18"/>
      <w:szCs w:val="18"/>
    </w:rPr>
  </w:style>
  <w:style w:type="paragraph" w:customStyle="1" w:styleId="firmaname">
    <w:name w:val="firmaname"/>
    <w:basedOn w:val="Normalny"/>
    <w:rsid w:val="00A07C67"/>
    <w:pPr>
      <w:spacing w:before="100" w:beforeAutospacing="1" w:after="100" w:afterAutospacing="1"/>
    </w:pPr>
    <w:rPr>
      <w:color w:val="214375"/>
      <w:sz w:val="16"/>
      <w:szCs w:val="16"/>
    </w:rPr>
  </w:style>
  <w:style w:type="character" w:customStyle="1" w:styleId="adr">
    <w:name w:val="adr"/>
    <w:basedOn w:val="Domylnaczcionkaakapitu"/>
    <w:rsid w:val="00A07C67"/>
  </w:style>
  <w:style w:type="character" w:customStyle="1" w:styleId="country-name">
    <w:name w:val="country-name"/>
    <w:basedOn w:val="Domylnaczcionkaakapitu"/>
    <w:rsid w:val="00A07C67"/>
  </w:style>
  <w:style w:type="character" w:customStyle="1" w:styleId="street-address">
    <w:name w:val="street-address"/>
    <w:basedOn w:val="Domylnaczcionkaakapitu"/>
    <w:rsid w:val="00A07C67"/>
  </w:style>
  <w:style w:type="character" w:customStyle="1" w:styleId="postal-code">
    <w:name w:val="postal-code"/>
    <w:basedOn w:val="Domylnaczcionkaakapitu"/>
    <w:rsid w:val="00A07C67"/>
  </w:style>
  <w:style w:type="character" w:customStyle="1" w:styleId="region">
    <w:name w:val="region"/>
    <w:basedOn w:val="Domylnaczcionkaakapitu"/>
    <w:rsid w:val="00A07C67"/>
  </w:style>
  <w:style w:type="character" w:customStyle="1" w:styleId="NagwekZnak">
    <w:name w:val="Nagłówek Znak"/>
    <w:link w:val="Nagwek"/>
    <w:rsid w:val="00672A01"/>
    <w:rPr>
      <w:sz w:val="24"/>
      <w:szCs w:val="24"/>
    </w:rPr>
  </w:style>
  <w:style w:type="character" w:customStyle="1" w:styleId="Znakiprzypiswdolnych">
    <w:name w:val="Znaki przypisów dolnych"/>
    <w:rsid w:val="00F83068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F83068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qFormat/>
    <w:rsid w:val="00F83068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uiPriority w:val="99"/>
    <w:rsid w:val="00F83068"/>
    <w:rPr>
      <w:lang w:eastAsia="ar-SA"/>
    </w:rPr>
  </w:style>
  <w:style w:type="paragraph" w:customStyle="1" w:styleId="Tekstpodstawowywcity21">
    <w:name w:val="Tekst podstawowy wcięty 21"/>
    <w:basedOn w:val="Normalny"/>
    <w:rsid w:val="00F83068"/>
    <w:pPr>
      <w:suppressAutoHyphens/>
      <w:ind w:left="720" w:hanging="360"/>
      <w:jc w:val="both"/>
    </w:pPr>
    <w:rPr>
      <w:lang w:eastAsia="ar-SA"/>
    </w:rPr>
  </w:style>
  <w:style w:type="character" w:styleId="Pogrubienie">
    <w:name w:val="Strong"/>
    <w:uiPriority w:val="22"/>
    <w:qFormat/>
    <w:rsid w:val="00F83068"/>
    <w:rPr>
      <w:b/>
      <w:bCs/>
    </w:rPr>
  </w:style>
  <w:style w:type="paragraph" w:styleId="Tekstdymka">
    <w:name w:val="Balloon Text"/>
    <w:basedOn w:val="Normalny"/>
    <w:link w:val="TekstdymkaZnak"/>
    <w:rsid w:val="008A3EB0"/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rsid w:val="008A3EB0"/>
    <w:rPr>
      <w:rFonts w:ascii="Arial" w:hAnsi="Arial" w:cs="Arial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</w:rPr>
  </w:style>
  <w:style w:type="character" w:customStyle="1" w:styleId="TekstpodstawowywcityZnak">
    <w:name w:val="Tekst podstawowy wcięty Znak"/>
    <w:link w:val="Tekstpodstawowywcity"/>
    <w:uiPriority w:val="99"/>
    <w:rsid w:val="00C6574E"/>
    <w:rPr>
      <w:rFonts w:eastAsia="Lucida Sans Unicode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C6574E"/>
    <w:rPr>
      <w:rFonts w:eastAsia="Lucida Sans Unicode"/>
      <w:sz w:val="16"/>
      <w:szCs w:val="16"/>
    </w:rPr>
  </w:style>
  <w:style w:type="character" w:styleId="Odwoaniedokomentarza">
    <w:name w:val="annotation reference"/>
    <w:basedOn w:val="Domylnaczcionkaakapitu"/>
    <w:rsid w:val="00FB0C6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B0C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B0C6A"/>
  </w:style>
  <w:style w:type="paragraph" w:styleId="Tematkomentarza">
    <w:name w:val="annotation subject"/>
    <w:basedOn w:val="Tekstkomentarza"/>
    <w:next w:val="Tekstkomentarza"/>
    <w:link w:val="TematkomentarzaZnak"/>
    <w:rsid w:val="00FB0C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B0C6A"/>
    <w:rPr>
      <w:b/>
      <w:bCs/>
    </w:rPr>
  </w:style>
  <w:style w:type="paragraph" w:styleId="Poprawka">
    <w:name w:val="Revision"/>
    <w:hidden/>
    <w:uiPriority w:val="99"/>
    <w:semiHidden/>
    <w:rsid w:val="00FB0C6A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0D6BE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D6BE9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D6BE9"/>
    <w:pPr>
      <w:ind w:left="720"/>
      <w:contextualSpacing/>
    </w:pPr>
  </w:style>
  <w:style w:type="paragraph" w:customStyle="1" w:styleId="Default">
    <w:name w:val="Default"/>
    <w:rsid w:val="00AF6C7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F78AA"/>
  </w:style>
  <w:style w:type="character" w:styleId="Uwydatnienie">
    <w:name w:val="Emphasis"/>
    <w:basedOn w:val="Domylnaczcionkaakapitu"/>
    <w:uiPriority w:val="20"/>
    <w:qFormat/>
    <w:rsid w:val="00DF78AA"/>
    <w:rPr>
      <w:i/>
      <w:iCs/>
    </w:rPr>
  </w:style>
  <w:style w:type="paragraph" w:styleId="NormalnyWeb">
    <w:name w:val="Normal (Web)"/>
    <w:basedOn w:val="Normalny"/>
    <w:uiPriority w:val="99"/>
    <w:unhideWhenUsed/>
    <w:rsid w:val="001C757A"/>
    <w:pPr>
      <w:spacing w:before="100" w:beforeAutospacing="1" w:after="100" w:afterAutospacing="1"/>
    </w:pPr>
  </w:style>
  <w:style w:type="character" w:customStyle="1" w:styleId="hps">
    <w:name w:val="hps"/>
    <w:rsid w:val="00E90B48"/>
  </w:style>
  <w:style w:type="paragraph" w:styleId="Bezodstpw">
    <w:name w:val="No Spacing"/>
    <w:uiPriority w:val="1"/>
    <w:qFormat/>
    <w:rsid w:val="00377391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822390"/>
    <w:pPr>
      <w:suppressAutoHyphens/>
      <w:autoSpaceDN w:val="0"/>
      <w:spacing w:after="16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0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7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147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3053">
                  <w:marLeft w:val="-13177"/>
                  <w:marRight w:val="1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CCCCCC"/>
                  </w:divBdr>
                  <w:divsChild>
                    <w:div w:id="552810222">
                      <w:marLeft w:val="0"/>
                      <w:marRight w:val="0"/>
                      <w:marTop w:val="0"/>
                      <w:marBottom w:val="217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980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6A20C-83A4-4DB8-83E4-B5D91562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442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Rzeszów, dn</vt:lpstr>
    </vt:vector>
  </TitlesOfParts>
  <Company>Procarpathia</Company>
  <LinksUpToDate>false</LinksUpToDate>
  <CharactersWithSpaces>3089</CharactersWithSpaces>
  <SharedDoc>false</SharedDoc>
  <HLinks>
    <vt:vector size="12" baseType="variant">
      <vt:variant>
        <vt:i4>1769526</vt:i4>
      </vt:variant>
      <vt:variant>
        <vt:i4>3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http://www.procarpathia.pl/pl/projekty/krajowe_realizowane/praca_na_wlasny_rachunek_/dokumenty_do_pobrania/</vt:lpwstr>
      </vt:variant>
      <vt:variant>
        <vt:lpwstr/>
      </vt:variant>
      <vt:variant>
        <vt:i4>4653112</vt:i4>
      </vt:variant>
      <vt:variant>
        <vt:i4>0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Rzeszów, dn</dc:title>
  <dc:creator>Dominika</dc:creator>
  <cp:lastModifiedBy>Małgorzata Pociask</cp:lastModifiedBy>
  <cp:revision>69</cp:revision>
  <cp:lastPrinted>2025-09-04T12:07:00Z</cp:lastPrinted>
  <dcterms:created xsi:type="dcterms:W3CDTF">2025-09-04T11:53:00Z</dcterms:created>
  <dcterms:modified xsi:type="dcterms:W3CDTF">2025-10-23T10:55:00Z</dcterms:modified>
</cp:coreProperties>
</file>