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0092B" w14:textId="77777777" w:rsidR="008D6E67" w:rsidRPr="006C7425" w:rsidRDefault="008D6E67" w:rsidP="008D6E67">
      <w:pPr>
        <w:pStyle w:val="NormalnyWeb"/>
        <w:shd w:val="clear" w:color="auto" w:fill="FFFFFF"/>
        <w:spacing w:before="0" w:beforeAutospacing="0" w:after="0" w:afterAutospacing="0" w:line="288" w:lineRule="atLeast"/>
        <w:textAlignment w:val="baseline"/>
        <w:rPr>
          <w:rStyle w:val="Pogrubienie"/>
          <w:rFonts w:ascii="Verdana" w:hAnsi="Verdana" w:cs="Lucida Sans Unicode"/>
          <w:b w:val="0"/>
          <w:color w:val="000000"/>
          <w:sz w:val="22"/>
          <w:szCs w:val="22"/>
          <w:bdr w:val="none" w:sz="0" w:space="0" w:color="auto" w:frame="1"/>
        </w:rPr>
      </w:pPr>
    </w:p>
    <w:p w14:paraId="3AA3960A" w14:textId="06FDE75F" w:rsidR="001C58AB" w:rsidRPr="00070D27" w:rsidRDefault="001C58AB" w:rsidP="001C58AB">
      <w:pPr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Załącznik nr 1 do Zapytania ofertowego </w:t>
      </w:r>
    </w:p>
    <w:p w14:paraId="30BFC903" w14:textId="77777777" w:rsidR="001C58AB" w:rsidRPr="00070D27" w:rsidRDefault="001C58AB" w:rsidP="001C58AB">
      <w:pPr>
        <w:rPr>
          <w:rFonts w:ascii="Arial" w:hAnsi="Arial" w:cs="Arial"/>
        </w:rPr>
      </w:pPr>
    </w:p>
    <w:p w14:paraId="488F4797" w14:textId="77777777" w:rsidR="001C58AB" w:rsidRPr="00070D27" w:rsidRDefault="001C58AB" w:rsidP="001C58AB">
      <w:pPr>
        <w:jc w:val="center"/>
        <w:rPr>
          <w:rFonts w:ascii="Arial" w:hAnsi="Arial" w:cs="Arial"/>
        </w:rPr>
      </w:pPr>
      <w:r w:rsidRPr="00070D27">
        <w:rPr>
          <w:rFonts w:ascii="Arial" w:hAnsi="Arial" w:cs="Arial"/>
        </w:rPr>
        <w:t>FORMULARZ OFERTOWY</w:t>
      </w:r>
    </w:p>
    <w:p w14:paraId="3BBA3AFB" w14:textId="77777777" w:rsidR="001C58AB" w:rsidRPr="00070D27" w:rsidRDefault="001C58AB" w:rsidP="001C58AB">
      <w:pPr>
        <w:autoSpaceDE w:val="0"/>
        <w:autoSpaceDN w:val="0"/>
        <w:adjustRightInd w:val="0"/>
        <w:jc w:val="center"/>
        <w:rPr>
          <w:rFonts w:ascii="Arial" w:eastAsia="Calibri" w:hAnsi="Arial" w:cs="Arial"/>
          <w:vertAlign w:val="subscript"/>
        </w:rPr>
      </w:pPr>
    </w:p>
    <w:p w14:paraId="727581D4" w14:textId="77777777" w:rsidR="001C58AB" w:rsidRPr="00070D27" w:rsidRDefault="001C58AB" w:rsidP="001C58A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70D27">
        <w:rPr>
          <w:rFonts w:ascii="Arial" w:hAnsi="Arial" w:cs="Arial"/>
        </w:rPr>
        <w:t>Dane dotyczące Oferenta:</w:t>
      </w:r>
    </w:p>
    <w:p w14:paraId="21028945" w14:textId="77777777" w:rsidR="001C58AB" w:rsidRPr="00070D27" w:rsidRDefault="001C58AB" w:rsidP="001C58A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6270"/>
      </w:tblGrid>
      <w:tr w:rsidR="001C58AB" w:rsidRPr="00070D27" w14:paraId="2D2580B0" w14:textId="77777777" w:rsidTr="00A93FD6">
        <w:trPr>
          <w:trHeight w:val="452"/>
          <w:jc w:val="center"/>
        </w:trPr>
        <w:tc>
          <w:tcPr>
            <w:tcW w:w="3365" w:type="dxa"/>
            <w:vAlign w:val="center"/>
          </w:tcPr>
          <w:p w14:paraId="7958DB3A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Imię i nazwisko/ nazwa firmy:</w:t>
            </w:r>
          </w:p>
        </w:tc>
        <w:tc>
          <w:tcPr>
            <w:tcW w:w="6743" w:type="dxa"/>
          </w:tcPr>
          <w:p w14:paraId="60DF44FE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066A71A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C58AB" w:rsidRPr="00070D27" w14:paraId="065FAA3A" w14:textId="77777777" w:rsidTr="00A93FD6">
        <w:trPr>
          <w:trHeight w:val="631"/>
          <w:jc w:val="center"/>
        </w:trPr>
        <w:tc>
          <w:tcPr>
            <w:tcW w:w="3365" w:type="dxa"/>
            <w:vAlign w:val="center"/>
          </w:tcPr>
          <w:p w14:paraId="12C6BDAD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Adres :</w:t>
            </w:r>
          </w:p>
          <w:p w14:paraId="6D67523D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43" w:type="dxa"/>
          </w:tcPr>
          <w:p w14:paraId="2FCAD770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3B79F1C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C58AB" w:rsidRPr="00070D27" w14:paraId="543972F8" w14:textId="77777777" w:rsidTr="00A93FD6">
        <w:trPr>
          <w:jc w:val="center"/>
        </w:trPr>
        <w:tc>
          <w:tcPr>
            <w:tcW w:w="3365" w:type="dxa"/>
            <w:vAlign w:val="center"/>
          </w:tcPr>
          <w:p w14:paraId="1F121743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Miejscowość i data:</w:t>
            </w:r>
          </w:p>
        </w:tc>
        <w:tc>
          <w:tcPr>
            <w:tcW w:w="6743" w:type="dxa"/>
          </w:tcPr>
          <w:p w14:paraId="141334EB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3FE1CB1A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1C58AB" w:rsidRPr="00070D27" w14:paraId="61D4BE94" w14:textId="77777777" w:rsidTr="00A93FD6">
        <w:trPr>
          <w:jc w:val="center"/>
        </w:trPr>
        <w:tc>
          <w:tcPr>
            <w:tcW w:w="3365" w:type="dxa"/>
            <w:vAlign w:val="center"/>
          </w:tcPr>
          <w:p w14:paraId="3AFC7BB8" w14:textId="77777777" w:rsidR="001C58AB" w:rsidRPr="00070D27" w:rsidRDefault="001C58AB" w:rsidP="00A93FD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>Telefon i e-mail do kontaktu</w:t>
            </w:r>
          </w:p>
        </w:tc>
        <w:tc>
          <w:tcPr>
            <w:tcW w:w="6743" w:type="dxa"/>
            <w:vAlign w:val="center"/>
          </w:tcPr>
          <w:p w14:paraId="032323B4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761D6C68" w14:textId="77777777" w:rsidR="001C58AB" w:rsidRPr="00070D27" w:rsidRDefault="001C58AB" w:rsidP="00A93F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14:paraId="39A01ACB" w14:textId="77777777" w:rsidR="001C58AB" w:rsidRPr="00070D27" w:rsidRDefault="001C58AB" w:rsidP="001C58AB">
      <w:pPr>
        <w:rPr>
          <w:rFonts w:ascii="Arial" w:hAnsi="Arial" w:cs="Arial"/>
        </w:rPr>
      </w:pPr>
    </w:p>
    <w:p w14:paraId="4E30AE38" w14:textId="77777777" w:rsidR="001C58AB" w:rsidRPr="00070D27" w:rsidRDefault="001C58AB" w:rsidP="001C58AB">
      <w:pPr>
        <w:jc w:val="center"/>
        <w:rPr>
          <w:rFonts w:ascii="Arial" w:hAnsi="Arial" w:cs="Arial"/>
          <w:bCs/>
        </w:rPr>
      </w:pPr>
      <w:r w:rsidRPr="00070D27">
        <w:rPr>
          <w:rFonts w:ascii="Arial" w:hAnsi="Arial" w:cs="Arial"/>
          <w:bCs/>
        </w:rPr>
        <w:t>OFERTA</w:t>
      </w:r>
    </w:p>
    <w:p w14:paraId="3C987755" w14:textId="77777777" w:rsidR="001C58AB" w:rsidRPr="00070D27" w:rsidRDefault="001C58AB" w:rsidP="001C58AB">
      <w:pPr>
        <w:jc w:val="center"/>
        <w:rPr>
          <w:rFonts w:ascii="Arial" w:hAnsi="Arial" w:cs="Arial"/>
          <w:b/>
          <w:bCs/>
        </w:rPr>
      </w:pPr>
    </w:p>
    <w:p w14:paraId="4026BB51" w14:textId="55A1D48B" w:rsidR="001C58AB" w:rsidRPr="00070D27" w:rsidRDefault="001C58AB" w:rsidP="001C58AB">
      <w:pPr>
        <w:pStyle w:val="Stopka"/>
        <w:tabs>
          <w:tab w:val="clear" w:pos="4536"/>
          <w:tab w:val="center" w:pos="851"/>
        </w:tabs>
        <w:jc w:val="both"/>
        <w:rPr>
          <w:rStyle w:val="hps"/>
          <w:rFonts w:ascii="Arial" w:hAnsi="Arial" w:cs="Arial"/>
        </w:rPr>
      </w:pPr>
      <w:r w:rsidRPr="00070D27">
        <w:rPr>
          <w:rFonts w:ascii="Arial" w:hAnsi="Arial" w:cs="Arial"/>
        </w:rPr>
        <w:t>Odpowiadając na Zapytanie ofertowe z dnia 23.10.2025 r. oferuję realizację zamówienia w zakresie:</w:t>
      </w:r>
    </w:p>
    <w:p w14:paraId="28ECD830" w14:textId="77777777" w:rsidR="001C58AB" w:rsidRPr="00070D27" w:rsidRDefault="001C58AB" w:rsidP="001C58AB">
      <w:pPr>
        <w:jc w:val="both"/>
        <w:rPr>
          <w:rFonts w:ascii="Arial" w:hAnsi="Arial" w:cs="Arial"/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50"/>
        <w:gridCol w:w="1238"/>
        <w:gridCol w:w="906"/>
        <w:gridCol w:w="1269"/>
        <w:gridCol w:w="2763"/>
      </w:tblGrid>
      <w:tr w:rsidR="001C58AB" w:rsidRPr="00070D27" w14:paraId="408831A4" w14:textId="77777777" w:rsidTr="00A93FD6">
        <w:trPr>
          <w:trHeight w:val="649"/>
          <w:jc w:val="center"/>
        </w:trPr>
        <w:tc>
          <w:tcPr>
            <w:tcW w:w="2755" w:type="dxa"/>
            <w:vAlign w:val="center"/>
          </w:tcPr>
          <w:p w14:paraId="212E6109" w14:textId="77777777" w:rsidR="001C58AB" w:rsidRPr="00070D27" w:rsidRDefault="001C58AB" w:rsidP="00A93FD6">
            <w:pPr>
              <w:jc w:val="center"/>
              <w:rPr>
                <w:rFonts w:ascii="Arial" w:hAnsi="Arial" w:cs="Arial"/>
                <w:b/>
                <w:bCs/>
              </w:rPr>
            </w:pPr>
            <w:r w:rsidRPr="00070D27">
              <w:rPr>
                <w:rFonts w:ascii="Arial" w:hAnsi="Arial" w:cs="Arial"/>
                <w:b/>
                <w:bCs/>
              </w:rPr>
              <w:t>Przedmiot zamówienia</w:t>
            </w:r>
          </w:p>
        </w:tc>
        <w:tc>
          <w:tcPr>
            <w:tcW w:w="1418" w:type="dxa"/>
            <w:vAlign w:val="center"/>
          </w:tcPr>
          <w:p w14:paraId="0B4D6792" w14:textId="77777777" w:rsidR="001C58AB" w:rsidRPr="00070D27" w:rsidRDefault="001C58AB" w:rsidP="00A93FD6">
            <w:pPr>
              <w:jc w:val="center"/>
              <w:rPr>
                <w:rFonts w:ascii="Arial" w:hAnsi="Arial" w:cs="Arial"/>
                <w:b/>
                <w:bCs/>
              </w:rPr>
            </w:pPr>
            <w:r w:rsidRPr="00070D27">
              <w:rPr>
                <w:rFonts w:ascii="Arial" w:hAnsi="Arial" w:cs="Arial"/>
                <w:b/>
                <w:bCs/>
              </w:rPr>
              <w:t>Cena netto</w:t>
            </w:r>
          </w:p>
        </w:tc>
        <w:tc>
          <w:tcPr>
            <w:tcW w:w="992" w:type="dxa"/>
            <w:vAlign w:val="center"/>
          </w:tcPr>
          <w:p w14:paraId="338B0297" w14:textId="77777777" w:rsidR="001C58AB" w:rsidRPr="00070D27" w:rsidRDefault="001C58AB" w:rsidP="00A93FD6">
            <w:pPr>
              <w:jc w:val="center"/>
              <w:rPr>
                <w:rFonts w:ascii="Arial" w:hAnsi="Arial" w:cs="Arial"/>
                <w:b/>
                <w:bCs/>
              </w:rPr>
            </w:pPr>
            <w:r w:rsidRPr="00070D27">
              <w:rPr>
                <w:rFonts w:ascii="Arial" w:hAnsi="Arial" w:cs="Arial"/>
                <w:b/>
                <w:bCs/>
              </w:rPr>
              <w:t>VAT</w:t>
            </w:r>
          </w:p>
        </w:tc>
        <w:tc>
          <w:tcPr>
            <w:tcW w:w="1417" w:type="dxa"/>
            <w:vAlign w:val="center"/>
          </w:tcPr>
          <w:p w14:paraId="76EF1752" w14:textId="77777777" w:rsidR="001C58AB" w:rsidRPr="00070D27" w:rsidRDefault="001C58AB" w:rsidP="00A93FD6">
            <w:pPr>
              <w:jc w:val="center"/>
              <w:rPr>
                <w:rFonts w:ascii="Arial" w:hAnsi="Arial" w:cs="Arial"/>
                <w:b/>
                <w:bCs/>
              </w:rPr>
            </w:pPr>
            <w:r w:rsidRPr="00070D27">
              <w:rPr>
                <w:rFonts w:ascii="Arial" w:hAnsi="Arial" w:cs="Arial"/>
                <w:b/>
                <w:bCs/>
              </w:rPr>
              <w:t xml:space="preserve">Cena brutto </w:t>
            </w:r>
          </w:p>
        </w:tc>
        <w:tc>
          <w:tcPr>
            <w:tcW w:w="3440" w:type="dxa"/>
            <w:vAlign w:val="center"/>
          </w:tcPr>
          <w:p w14:paraId="4D5E9508" w14:textId="77777777" w:rsidR="001C58AB" w:rsidRPr="00070D27" w:rsidRDefault="001C58AB" w:rsidP="00A93FD6">
            <w:pPr>
              <w:jc w:val="center"/>
              <w:rPr>
                <w:rFonts w:ascii="Arial" w:hAnsi="Arial" w:cs="Arial"/>
                <w:b/>
                <w:bCs/>
              </w:rPr>
            </w:pPr>
            <w:r w:rsidRPr="00070D27">
              <w:rPr>
                <w:rFonts w:ascii="Arial" w:hAnsi="Arial" w:cs="Arial"/>
                <w:b/>
                <w:bCs/>
              </w:rPr>
              <w:t>Słownie cena brutto</w:t>
            </w:r>
          </w:p>
        </w:tc>
      </w:tr>
      <w:tr w:rsidR="001C58AB" w:rsidRPr="00070D27" w14:paraId="16BCB815" w14:textId="77777777" w:rsidTr="00A93FD6">
        <w:trPr>
          <w:trHeight w:val="1147"/>
          <w:jc w:val="center"/>
        </w:trPr>
        <w:tc>
          <w:tcPr>
            <w:tcW w:w="2755" w:type="dxa"/>
            <w:vAlign w:val="center"/>
          </w:tcPr>
          <w:p w14:paraId="43E54355" w14:textId="13076DAC" w:rsidR="001C58AB" w:rsidRPr="00070D27" w:rsidRDefault="001C58AB" w:rsidP="00A93FD6">
            <w:pPr>
              <w:pStyle w:val="NormalnyWeb"/>
              <w:shd w:val="clear" w:color="auto" w:fill="FFFFFF"/>
              <w:spacing w:line="276" w:lineRule="auto"/>
              <w:textAlignment w:val="baseline"/>
              <w:rPr>
                <w:rFonts w:ascii="Arial" w:hAnsi="Arial" w:cs="Arial"/>
              </w:rPr>
            </w:pPr>
            <w:r w:rsidRPr="00070D27">
              <w:rPr>
                <w:rFonts w:ascii="Arial" w:hAnsi="Arial" w:cs="Arial"/>
              </w:rPr>
              <w:t xml:space="preserve">Fotel biurowy ergonomiczny obrotowy z zagłówkiem </w:t>
            </w:r>
            <w:r>
              <w:rPr>
                <w:rFonts w:ascii="Arial" w:hAnsi="Arial" w:cs="Arial"/>
              </w:rPr>
              <w:t>–</w:t>
            </w:r>
            <w:r w:rsidRPr="00070D2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4 </w:t>
            </w:r>
            <w:r w:rsidRPr="00070D27">
              <w:rPr>
                <w:rFonts w:ascii="Arial" w:hAnsi="Arial" w:cs="Arial"/>
              </w:rPr>
              <w:t>sztuk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1418" w:type="dxa"/>
          </w:tcPr>
          <w:p w14:paraId="4D54FD27" w14:textId="77777777" w:rsidR="001C58AB" w:rsidRPr="00070D27" w:rsidRDefault="001C58AB" w:rsidP="00A93F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5080A2E0" w14:textId="77777777" w:rsidR="001C58AB" w:rsidRPr="00070D27" w:rsidRDefault="001C58AB" w:rsidP="00A93F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71F53FD1" w14:textId="77777777" w:rsidR="001C58AB" w:rsidRPr="00070D27" w:rsidRDefault="001C58AB" w:rsidP="00A93FD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40" w:type="dxa"/>
          </w:tcPr>
          <w:p w14:paraId="689E29F6" w14:textId="77777777" w:rsidR="001C58AB" w:rsidRPr="00070D27" w:rsidRDefault="001C58AB" w:rsidP="00A93FD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0EEBED1" w14:textId="77777777" w:rsidR="001C58AB" w:rsidRPr="00070D27" w:rsidRDefault="001C58AB" w:rsidP="001C58AB">
      <w:pPr>
        <w:spacing w:line="276" w:lineRule="auto"/>
        <w:jc w:val="both"/>
        <w:rPr>
          <w:rFonts w:ascii="Arial" w:hAnsi="Arial" w:cs="Arial"/>
        </w:rPr>
      </w:pPr>
    </w:p>
    <w:p w14:paraId="421B32D0" w14:textId="77777777" w:rsidR="001C58AB" w:rsidRPr="00070D27" w:rsidRDefault="001C58AB" w:rsidP="001C58AB">
      <w:pPr>
        <w:pStyle w:val="Akapitzlist"/>
        <w:numPr>
          <w:ilvl w:val="0"/>
          <w:numId w:val="10"/>
        </w:numPr>
        <w:tabs>
          <w:tab w:val="left" w:pos="-1440"/>
          <w:tab w:val="left" w:pos="-720"/>
          <w:tab w:val="left" w:pos="714"/>
          <w:tab w:val="left" w:pos="1451"/>
          <w:tab w:val="left" w:pos="2131"/>
        </w:tabs>
        <w:suppressAutoHyphens/>
        <w:spacing w:before="120"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Oświadczam, że </w:t>
      </w:r>
      <w:r w:rsidRPr="00070D27">
        <w:rPr>
          <w:rFonts w:ascii="Arial" w:hAnsi="Arial" w:cs="Arial"/>
          <w:color w:val="000000"/>
        </w:rPr>
        <w:t xml:space="preserve">oferowana cena za realizację zamówienia </w:t>
      </w:r>
      <w:r w:rsidRPr="00070D27">
        <w:rPr>
          <w:rFonts w:ascii="Arial" w:hAnsi="Arial" w:cs="Arial"/>
        </w:rPr>
        <w:t xml:space="preserve">jest </w:t>
      </w:r>
      <w:r w:rsidRPr="00070D27">
        <w:rPr>
          <w:rFonts w:ascii="Arial" w:hAnsi="Arial" w:cs="Arial"/>
          <w:spacing w:val="-3"/>
        </w:rPr>
        <w:t>ceną stałą, uwzględniającą wszystkie uwarunkowania wpływające na jej wysokość.</w:t>
      </w:r>
    </w:p>
    <w:p w14:paraId="28793C11" w14:textId="77777777" w:rsidR="001C58AB" w:rsidRPr="00070D27" w:rsidRDefault="001C58AB" w:rsidP="001C58AB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>Oświadczam, że zapoznałem/-łam się z treścią zapytania ofertowego i nie wnoszę do niej zastrzeżeń.</w:t>
      </w:r>
    </w:p>
    <w:p w14:paraId="4E021E3C" w14:textId="77777777" w:rsidR="001C58AB" w:rsidRPr="00070D27" w:rsidRDefault="001C58AB" w:rsidP="001C58AB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Oświadczam, że posiadam niezbędną wiedzę i doświadczenie do wykonania zamówienia jak również </w:t>
      </w:r>
      <w:r w:rsidRPr="00070D27">
        <w:rPr>
          <w:rFonts w:ascii="Arial" w:hAnsi="Arial" w:cs="Arial"/>
          <w:bCs/>
          <w:bdr w:val="none" w:sz="0" w:space="0" w:color="auto" w:frame="1"/>
        </w:rPr>
        <w:t xml:space="preserve">dysponuję potencjałem osobowym zdolnym do wykonania przedmiotu zamówienia. </w:t>
      </w:r>
    </w:p>
    <w:p w14:paraId="424EB744" w14:textId="77777777" w:rsidR="001C58AB" w:rsidRPr="00070D27" w:rsidRDefault="001C58AB" w:rsidP="001C58AB">
      <w:pPr>
        <w:pStyle w:val="Akapitzlist"/>
        <w:numPr>
          <w:ilvl w:val="0"/>
          <w:numId w:val="10"/>
        </w:numPr>
        <w:tabs>
          <w:tab w:val="left" w:pos="2160"/>
        </w:tabs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>Oświadczam, że znajduję się w sytuacji ekonomicznej i finansowej zapewniającej wykonanie zamówienia.</w:t>
      </w:r>
    </w:p>
    <w:p w14:paraId="60D992E1" w14:textId="77777777" w:rsidR="001C58AB" w:rsidRPr="00070D27" w:rsidRDefault="001C58AB" w:rsidP="001C58AB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>Oświadczam, że nie podlegam wykluczeniu na podstawie Ustawy z dnia 13 kwietnia 2022 r. o szczególnych rozwiązaniach w zakresie przeciwdziałania wspieraniu agresji na Ukrainę oraz służących ochronie bezpieczeństwa narodowego (</w:t>
      </w:r>
      <w:proofErr w:type="spellStart"/>
      <w:r w:rsidRPr="00070D27">
        <w:rPr>
          <w:rFonts w:ascii="Arial" w:hAnsi="Arial" w:cs="Arial"/>
        </w:rPr>
        <w:t>t.j</w:t>
      </w:r>
      <w:proofErr w:type="spellEnd"/>
      <w:r w:rsidRPr="00070D27">
        <w:rPr>
          <w:rFonts w:ascii="Arial" w:hAnsi="Arial" w:cs="Arial"/>
        </w:rPr>
        <w:t>. Dz. U. z 2025 r. poz. 514).</w:t>
      </w:r>
    </w:p>
    <w:p w14:paraId="15E4A027" w14:textId="77777777" w:rsidR="001C58AB" w:rsidRPr="00070D27" w:rsidRDefault="001C58AB" w:rsidP="001C58AB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lastRenderedPageBreak/>
        <w:t>oferowane fotele spełniają warunki i wymagania określone w rozporządzeniu Ministra Pracy i Polityki Społecznej z dnia 20 stycznia 2025 roku w sprawie bezpieczeństwa i higieny pracy na stanowiskach wyposażonych w monitory ekranowe (Dz. U. z 2025 r. poz. 58) oraz normy</w:t>
      </w:r>
    </w:p>
    <w:p w14:paraId="7EE0A68C" w14:textId="77777777" w:rsidR="001C58AB" w:rsidRPr="00070D27" w:rsidRDefault="001C58AB" w:rsidP="001C58AB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oferowane fotele są fabrycznie nowe, kompletne, pozbawione wad konstrukcyjnych, wykonawczych czy wynikających z innych zaniedbań Wykonawcy lub producenta, które mogłyby się ujawnić podczas ich użytkowania. </w:t>
      </w:r>
    </w:p>
    <w:p w14:paraId="0B623369" w14:textId="77777777" w:rsidR="001C58AB" w:rsidRPr="00070D27" w:rsidRDefault="001C58AB" w:rsidP="001C58AB">
      <w:pPr>
        <w:pStyle w:val="Akapitzlist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070D27">
        <w:rPr>
          <w:rFonts w:ascii="Arial" w:hAnsi="Arial" w:cs="Arial"/>
        </w:rPr>
        <w:t>oferowane fotele są wykonane z bezpiecznych materiałów dopuszczonych do użytkowania oraz posiadają zgodne z właściwym przepisami atesty, certyfikaty i dopuszczenia.</w:t>
      </w:r>
    </w:p>
    <w:p w14:paraId="515B0202" w14:textId="77777777" w:rsidR="001C58AB" w:rsidRPr="00070D27" w:rsidRDefault="001C58AB" w:rsidP="001C58AB">
      <w:pPr>
        <w:spacing w:line="276" w:lineRule="auto"/>
        <w:ind w:left="1416" w:firstLine="708"/>
        <w:rPr>
          <w:rFonts w:ascii="Arial" w:hAnsi="Arial" w:cs="Arial"/>
        </w:rPr>
      </w:pPr>
    </w:p>
    <w:p w14:paraId="2B68EFC7" w14:textId="77777777" w:rsidR="001C58AB" w:rsidRPr="00070D27" w:rsidRDefault="001C58AB" w:rsidP="001C58AB">
      <w:pPr>
        <w:spacing w:line="360" w:lineRule="auto"/>
        <w:ind w:left="1416" w:firstLine="708"/>
        <w:jc w:val="center"/>
        <w:rPr>
          <w:rFonts w:ascii="Arial" w:hAnsi="Arial" w:cs="Arial"/>
        </w:rPr>
      </w:pPr>
    </w:p>
    <w:p w14:paraId="73C37217" w14:textId="77777777" w:rsidR="001C58AB" w:rsidRPr="00070D27" w:rsidRDefault="001C58AB" w:rsidP="001C58AB">
      <w:pPr>
        <w:spacing w:line="360" w:lineRule="auto"/>
        <w:ind w:left="1416" w:firstLine="708"/>
        <w:jc w:val="center"/>
        <w:rPr>
          <w:rFonts w:ascii="Arial" w:hAnsi="Arial" w:cs="Arial"/>
        </w:rPr>
      </w:pPr>
      <w:r w:rsidRPr="00070D27">
        <w:rPr>
          <w:rFonts w:ascii="Arial" w:hAnsi="Arial" w:cs="Arial"/>
        </w:rPr>
        <w:t xml:space="preserve">                                                 …………………………………………..</w:t>
      </w:r>
    </w:p>
    <w:p w14:paraId="2BFCE387" w14:textId="77777777" w:rsidR="001C58AB" w:rsidRPr="00070D27" w:rsidRDefault="001C58AB" w:rsidP="001C58AB">
      <w:pPr>
        <w:spacing w:line="360" w:lineRule="auto"/>
        <w:ind w:left="1416" w:firstLine="708"/>
        <w:jc w:val="center"/>
        <w:rPr>
          <w:rFonts w:ascii="Arial" w:hAnsi="Arial" w:cs="Arial"/>
          <w:i/>
        </w:rPr>
      </w:pP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</w:rPr>
        <w:tab/>
      </w:r>
      <w:r w:rsidRPr="00070D27">
        <w:rPr>
          <w:rFonts w:ascii="Arial" w:hAnsi="Arial" w:cs="Arial"/>
          <w:i/>
        </w:rPr>
        <w:t>podpis osoby uprawnionej</w:t>
      </w:r>
    </w:p>
    <w:p w14:paraId="1FB17F99" w14:textId="77777777" w:rsidR="001C58AB" w:rsidRPr="00070D27" w:rsidRDefault="001C58AB" w:rsidP="001C58AB">
      <w:pPr>
        <w:rPr>
          <w:rFonts w:ascii="Arial" w:hAnsi="Arial" w:cs="Arial"/>
          <w:b/>
        </w:rPr>
      </w:pPr>
    </w:p>
    <w:p w14:paraId="7778C3FB" w14:textId="77777777" w:rsidR="001C58AB" w:rsidRPr="00070D27" w:rsidRDefault="001C58AB" w:rsidP="001C58AB">
      <w:pPr>
        <w:rPr>
          <w:rFonts w:ascii="Arial" w:hAnsi="Arial" w:cs="Arial"/>
          <w:b/>
        </w:rPr>
      </w:pPr>
    </w:p>
    <w:p w14:paraId="7D62DB54" w14:textId="77777777" w:rsidR="00A646BD" w:rsidRPr="00A646BD" w:rsidRDefault="00A646BD" w:rsidP="001C58AB">
      <w:pPr>
        <w:pStyle w:val="NormalnyWeb"/>
        <w:shd w:val="clear" w:color="auto" w:fill="FFFFFF"/>
        <w:spacing w:before="0" w:beforeAutospacing="0" w:after="0" w:afterAutospacing="0" w:line="288" w:lineRule="atLeast"/>
        <w:jc w:val="right"/>
        <w:textAlignment w:val="baseline"/>
        <w:rPr>
          <w:rFonts w:asciiTheme="minorHAnsi" w:hAnsiTheme="minorHAnsi" w:cstheme="minorHAnsi"/>
          <w:iCs/>
          <w:sz w:val="22"/>
          <w:szCs w:val="22"/>
        </w:rPr>
      </w:pPr>
    </w:p>
    <w:sectPr w:rsidR="00A646BD" w:rsidRPr="00A646BD" w:rsidSect="00026588">
      <w:headerReference w:type="default" r:id="rId8"/>
      <w:footerReference w:type="default" r:id="rId9"/>
      <w:pgSz w:w="11906" w:h="16838" w:code="9"/>
      <w:pgMar w:top="1701" w:right="1418" w:bottom="1418" w:left="1418" w:header="142" w:footer="1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77A5D" w14:textId="77777777" w:rsidR="009D32E4" w:rsidRDefault="009D32E4">
      <w:r>
        <w:separator/>
      </w:r>
    </w:p>
  </w:endnote>
  <w:endnote w:type="continuationSeparator" w:id="0">
    <w:p w14:paraId="0DAEBFEF" w14:textId="77777777" w:rsidR="009D32E4" w:rsidRDefault="009D3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C91DF" w14:textId="285712EF" w:rsidR="00700B7F" w:rsidRDefault="00700B7F">
    <w:pPr>
      <w:pStyle w:val="Stopka"/>
      <w:jc w:val="right"/>
    </w:pPr>
  </w:p>
  <w:p w14:paraId="52F6ADAD" w14:textId="2F7E2DEC" w:rsidR="00364339" w:rsidRPr="00672A01" w:rsidRDefault="00051485" w:rsidP="00DB1C84">
    <w:pPr>
      <w:pStyle w:val="Stopka"/>
      <w:tabs>
        <w:tab w:val="center" w:pos="5233"/>
        <w:tab w:val="right" w:pos="10466"/>
      </w:tabs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4E295BAB" wp14:editId="0C7D1A75">
          <wp:simplePos x="0" y="0"/>
          <wp:positionH relativeFrom="column">
            <wp:posOffset>2176145</wp:posOffset>
          </wp:positionH>
          <wp:positionV relativeFrom="paragraph">
            <wp:posOffset>90805</wp:posOffset>
          </wp:positionV>
          <wp:extent cx="1411335" cy="596900"/>
          <wp:effectExtent l="0" t="0" r="0" b="0"/>
          <wp:wrapTight wrapText="bothSides">
            <wp:wrapPolygon edited="0">
              <wp:start x="3791" y="4136"/>
              <wp:lineTo x="2041" y="13098"/>
              <wp:lineTo x="2333" y="15166"/>
              <wp:lineTo x="8749" y="16545"/>
              <wp:lineTo x="16914" y="16545"/>
              <wp:lineTo x="19248" y="15166"/>
              <wp:lineTo x="19248" y="12409"/>
              <wp:lineTo x="16914" y="4136"/>
              <wp:lineTo x="3791" y="4136"/>
            </wp:wrapPolygon>
          </wp:wrapTight>
          <wp:docPr id="6702963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0296337" name="Obraz 6702963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3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4AC73" w14:textId="77777777" w:rsidR="009D32E4" w:rsidRDefault="009D32E4">
      <w:r>
        <w:separator/>
      </w:r>
    </w:p>
  </w:footnote>
  <w:footnote w:type="continuationSeparator" w:id="0">
    <w:p w14:paraId="51B0037E" w14:textId="77777777" w:rsidR="009D32E4" w:rsidRDefault="009D3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C377" w14:textId="37E43126" w:rsidR="006C7425" w:rsidRDefault="000E6C52">
    <w:pPr>
      <w:pStyle w:val="Nagwek"/>
    </w:pPr>
    <w:r w:rsidRPr="00C10A74">
      <w:rPr>
        <w:rFonts w:ascii="Verdana" w:hAnsi="Verdana"/>
        <w:b/>
        <w:noProof/>
      </w:rPr>
      <w:drawing>
        <wp:anchor distT="0" distB="0" distL="114300" distR="114300" simplePos="0" relativeHeight="251660288" behindDoc="1" locked="0" layoutInCell="1" allowOverlap="1" wp14:anchorId="483E551F" wp14:editId="5F188D53">
          <wp:simplePos x="0" y="0"/>
          <wp:positionH relativeFrom="column">
            <wp:posOffset>4445</wp:posOffset>
          </wp:positionH>
          <wp:positionV relativeFrom="paragraph">
            <wp:posOffset>167005</wp:posOffset>
          </wp:positionV>
          <wp:extent cx="5759450" cy="578929"/>
          <wp:effectExtent l="0" t="0" r="0" b="0"/>
          <wp:wrapTight wrapText="bothSides">
            <wp:wrapPolygon edited="0">
              <wp:start x="0" y="0"/>
              <wp:lineTo x="0" y="20628"/>
              <wp:lineTo x="21505" y="20628"/>
              <wp:lineTo x="21505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89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70C13B2"/>
    <w:multiLevelType w:val="hybridMultilevel"/>
    <w:tmpl w:val="F2E2595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8DE51A0"/>
    <w:multiLevelType w:val="hybridMultilevel"/>
    <w:tmpl w:val="4DE0E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743372"/>
    <w:multiLevelType w:val="hybridMultilevel"/>
    <w:tmpl w:val="F3441ABC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200A06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917333"/>
    <w:multiLevelType w:val="hybridMultilevel"/>
    <w:tmpl w:val="64C2C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C7D9E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C0E781F"/>
    <w:multiLevelType w:val="hybridMultilevel"/>
    <w:tmpl w:val="6F0CA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56732"/>
    <w:multiLevelType w:val="hybridMultilevel"/>
    <w:tmpl w:val="816C88DA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7A01C86">
      <w:start w:val="1"/>
      <w:numFmt w:val="ordinal"/>
      <w:lvlText w:val="1.%2"/>
      <w:lvlJc w:val="left"/>
      <w:pPr>
        <w:ind w:left="186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3164AB1"/>
    <w:multiLevelType w:val="hybridMultilevel"/>
    <w:tmpl w:val="7054B504"/>
    <w:lvl w:ilvl="0" w:tplc="05C839D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22E0E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F15303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65427CF"/>
    <w:multiLevelType w:val="hybridMultilevel"/>
    <w:tmpl w:val="E0C0D7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27EA66AA"/>
    <w:multiLevelType w:val="hybridMultilevel"/>
    <w:tmpl w:val="9C40F1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9A97E3F"/>
    <w:multiLevelType w:val="multilevel"/>
    <w:tmpl w:val="1CAC6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0A268E8"/>
    <w:multiLevelType w:val="hybridMultilevel"/>
    <w:tmpl w:val="BEF2D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E5B54"/>
    <w:multiLevelType w:val="hybridMultilevel"/>
    <w:tmpl w:val="A90CBACC"/>
    <w:lvl w:ilvl="0" w:tplc="D536372E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D68BF"/>
    <w:multiLevelType w:val="hybridMultilevel"/>
    <w:tmpl w:val="678610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6A1AAA"/>
    <w:multiLevelType w:val="hybridMultilevel"/>
    <w:tmpl w:val="23F6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1B4DB5"/>
    <w:multiLevelType w:val="hybridMultilevel"/>
    <w:tmpl w:val="AC1A1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442AD"/>
    <w:multiLevelType w:val="hybridMultilevel"/>
    <w:tmpl w:val="76C4B93A"/>
    <w:lvl w:ilvl="0" w:tplc="ECBC6798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50814"/>
    <w:multiLevelType w:val="hybridMultilevel"/>
    <w:tmpl w:val="0F104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AF46AA"/>
    <w:multiLevelType w:val="multilevel"/>
    <w:tmpl w:val="D95664B6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C27E3D"/>
    <w:multiLevelType w:val="hybridMultilevel"/>
    <w:tmpl w:val="71C2B4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13FF6"/>
    <w:multiLevelType w:val="hybridMultilevel"/>
    <w:tmpl w:val="DC04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A3023"/>
    <w:multiLevelType w:val="hybridMultilevel"/>
    <w:tmpl w:val="E9145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4B1B"/>
    <w:multiLevelType w:val="multilevel"/>
    <w:tmpl w:val="757A2BA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34" w15:restartNumberingAfterBreak="0">
    <w:nsid w:val="7E7E76F2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5311177">
    <w:abstractNumId w:val="24"/>
  </w:num>
  <w:num w:numId="2" w16cid:durableId="1869180841">
    <w:abstractNumId w:val="22"/>
  </w:num>
  <w:num w:numId="3" w16cid:durableId="1979263585">
    <w:abstractNumId w:val="13"/>
  </w:num>
  <w:num w:numId="4" w16cid:durableId="1201210989">
    <w:abstractNumId w:val="9"/>
  </w:num>
  <w:num w:numId="5" w16cid:durableId="380599727">
    <w:abstractNumId w:val="29"/>
  </w:num>
  <w:num w:numId="6" w16cid:durableId="2007856584">
    <w:abstractNumId w:val="7"/>
  </w:num>
  <w:num w:numId="7" w16cid:durableId="1457407658">
    <w:abstractNumId w:val="25"/>
  </w:num>
  <w:num w:numId="8" w16cid:durableId="1762674129">
    <w:abstractNumId w:val="8"/>
  </w:num>
  <w:num w:numId="9" w16cid:durableId="1728844552">
    <w:abstractNumId w:val="11"/>
  </w:num>
  <w:num w:numId="10" w16cid:durableId="2099985433">
    <w:abstractNumId w:val="31"/>
  </w:num>
  <w:num w:numId="11" w16cid:durableId="351956107">
    <w:abstractNumId w:val="12"/>
  </w:num>
  <w:num w:numId="12" w16cid:durableId="1220552554">
    <w:abstractNumId w:val="26"/>
  </w:num>
  <w:num w:numId="13" w16cid:durableId="1957641795">
    <w:abstractNumId w:val="21"/>
  </w:num>
  <w:num w:numId="14" w16cid:durableId="718285560">
    <w:abstractNumId w:val="32"/>
  </w:num>
  <w:num w:numId="15" w16cid:durableId="1112214017">
    <w:abstractNumId w:val="18"/>
  </w:num>
  <w:num w:numId="16" w16cid:durableId="312216570">
    <w:abstractNumId w:val="14"/>
  </w:num>
  <w:num w:numId="17" w16cid:durableId="394207217">
    <w:abstractNumId w:val="20"/>
  </w:num>
  <w:num w:numId="18" w16cid:durableId="1975672986">
    <w:abstractNumId w:val="19"/>
  </w:num>
  <w:num w:numId="19" w16cid:durableId="342977231">
    <w:abstractNumId w:val="23"/>
  </w:num>
  <w:num w:numId="20" w16cid:durableId="1678069398">
    <w:abstractNumId w:val="27"/>
  </w:num>
  <w:num w:numId="21" w16cid:durableId="2134639267">
    <w:abstractNumId w:val="15"/>
  </w:num>
  <w:num w:numId="22" w16cid:durableId="978417721">
    <w:abstractNumId w:val="10"/>
  </w:num>
  <w:num w:numId="23" w16cid:durableId="505024738">
    <w:abstractNumId w:val="16"/>
  </w:num>
  <w:num w:numId="24" w16cid:durableId="1821649853">
    <w:abstractNumId w:val="34"/>
  </w:num>
  <w:num w:numId="25" w16cid:durableId="565411378">
    <w:abstractNumId w:val="33"/>
  </w:num>
  <w:num w:numId="26" w16cid:durableId="1632051985">
    <w:abstractNumId w:val="28"/>
  </w:num>
  <w:num w:numId="27" w16cid:durableId="334962982">
    <w:abstractNumId w:val="30"/>
  </w:num>
  <w:num w:numId="28" w16cid:durableId="1090389756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27F"/>
    <w:rsid w:val="000001CE"/>
    <w:rsid w:val="000013A2"/>
    <w:rsid w:val="0000410F"/>
    <w:rsid w:val="000060CF"/>
    <w:rsid w:val="00006F8D"/>
    <w:rsid w:val="000071E0"/>
    <w:rsid w:val="00011ED3"/>
    <w:rsid w:val="00017733"/>
    <w:rsid w:val="00017BA7"/>
    <w:rsid w:val="00022178"/>
    <w:rsid w:val="00024D18"/>
    <w:rsid w:val="0002655C"/>
    <w:rsid w:val="00026588"/>
    <w:rsid w:val="00026DC8"/>
    <w:rsid w:val="00034D1E"/>
    <w:rsid w:val="00040646"/>
    <w:rsid w:val="000421B5"/>
    <w:rsid w:val="000453D6"/>
    <w:rsid w:val="00045444"/>
    <w:rsid w:val="00045B77"/>
    <w:rsid w:val="00047CBB"/>
    <w:rsid w:val="00051485"/>
    <w:rsid w:val="00051B39"/>
    <w:rsid w:val="00055B3F"/>
    <w:rsid w:val="00061FAD"/>
    <w:rsid w:val="000625C9"/>
    <w:rsid w:val="00065EB2"/>
    <w:rsid w:val="0006777E"/>
    <w:rsid w:val="0006781D"/>
    <w:rsid w:val="0007154C"/>
    <w:rsid w:val="00072551"/>
    <w:rsid w:val="00076C87"/>
    <w:rsid w:val="00081D95"/>
    <w:rsid w:val="00083584"/>
    <w:rsid w:val="00087D57"/>
    <w:rsid w:val="00094851"/>
    <w:rsid w:val="00095070"/>
    <w:rsid w:val="00095A40"/>
    <w:rsid w:val="0009787D"/>
    <w:rsid w:val="000A4BAA"/>
    <w:rsid w:val="000A593B"/>
    <w:rsid w:val="000A79F8"/>
    <w:rsid w:val="000B18B4"/>
    <w:rsid w:val="000B3E13"/>
    <w:rsid w:val="000B638C"/>
    <w:rsid w:val="000B762E"/>
    <w:rsid w:val="000B78C4"/>
    <w:rsid w:val="000D0307"/>
    <w:rsid w:val="000D44E9"/>
    <w:rsid w:val="000D4599"/>
    <w:rsid w:val="000D4D45"/>
    <w:rsid w:val="000D5EEC"/>
    <w:rsid w:val="000D6BE9"/>
    <w:rsid w:val="000E107A"/>
    <w:rsid w:val="000E220A"/>
    <w:rsid w:val="000E6C52"/>
    <w:rsid w:val="000F06A0"/>
    <w:rsid w:val="000F0844"/>
    <w:rsid w:val="000F3A6C"/>
    <w:rsid w:val="000F3B2E"/>
    <w:rsid w:val="00100973"/>
    <w:rsid w:val="00101860"/>
    <w:rsid w:val="00102E4E"/>
    <w:rsid w:val="00103FBA"/>
    <w:rsid w:val="00104CC9"/>
    <w:rsid w:val="001051BB"/>
    <w:rsid w:val="00105257"/>
    <w:rsid w:val="00107101"/>
    <w:rsid w:val="00107972"/>
    <w:rsid w:val="00113922"/>
    <w:rsid w:val="00114237"/>
    <w:rsid w:val="00120FB4"/>
    <w:rsid w:val="00123C90"/>
    <w:rsid w:val="00124745"/>
    <w:rsid w:val="00131E9C"/>
    <w:rsid w:val="00134D77"/>
    <w:rsid w:val="00141250"/>
    <w:rsid w:val="00142047"/>
    <w:rsid w:val="00144363"/>
    <w:rsid w:val="00144FBA"/>
    <w:rsid w:val="00145DD5"/>
    <w:rsid w:val="001514EB"/>
    <w:rsid w:val="001539BD"/>
    <w:rsid w:val="001608DE"/>
    <w:rsid w:val="0016288E"/>
    <w:rsid w:val="00167FBC"/>
    <w:rsid w:val="001704A2"/>
    <w:rsid w:val="00172550"/>
    <w:rsid w:val="001732B7"/>
    <w:rsid w:val="00173D11"/>
    <w:rsid w:val="00175F7A"/>
    <w:rsid w:val="00183289"/>
    <w:rsid w:val="00184B1B"/>
    <w:rsid w:val="00185E8A"/>
    <w:rsid w:val="00190CCA"/>
    <w:rsid w:val="00193AE7"/>
    <w:rsid w:val="00194412"/>
    <w:rsid w:val="00194A95"/>
    <w:rsid w:val="00197416"/>
    <w:rsid w:val="001A0A3C"/>
    <w:rsid w:val="001A572F"/>
    <w:rsid w:val="001A5DA5"/>
    <w:rsid w:val="001A7A1F"/>
    <w:rsid w:val="001B23C9"/>
    <w:rsid w:val="001C2378"/>
    <w:rsid w:val="001C2F6F"/>
    <w:rsid w:val="001C58AB"/>
    <w:rsid w:val="001C5A1C"/>
    <w:rsid w:val="001C5BC1"/>
    <w:rsid w:val="001C61BB"/>
    <w:rsid w:val="001C63DC"/>
    <w:rsid w:val="001C757A"/>
    <w:rsid w:val="001D2175"/>
    <w:rsid w:val="001D5FBC"/>
    <w:rsid w:val="001D6279"/>
    <w:rsid w:val="001D6893"/>
    <w:rsid w:val="001D7DE5"/>
    <w:rsid w:val="001E08AA"/>
    <w:rsid w:val="001E16F7"/>
    <w:rsid w:val="001E264C"/>
    <w:rsid w:val="001E72B9"/>
    <w:rsid w:val="001F0D2F"/>
    <w:rsid w:val="001F19EB"/>
    <w:rsid w:val="001F1FFE"/>
    <w:rsid w:val="001F6866"/>
    <w:rsid w:val="0020429B"/>
    <w:rsid w:val="00205ABC"/>
    <w:rsid w:val="00207BBA"/>
    <w:rsid w:val="00210A2A"/>
    <w:rsid w:val="00210C1F"/>
    <w:rsid w:val="0021287D"/>
    <w:rsid w:val="00212C41"/>
    <w:rsid w:val="0021498B"/>
    <w:rsid w:val="002152B2"/>
    <w:rsid w:val="00220042"/>
    <w:rsid w:val="00220530"/>
    <w:rsid w:val="00224652"/>
    <w:rsid w:val="00227F98"/>
    <w:rsid w:val="00231D9D"/>
    <w:rsid w:val="002415CB"/>
    <w:rsid w:val="002441F3"/>
    <w:rsid w:val="0025145C"/>
    <w:rsid w:val="002519CA"/>
    <w:rsid w:val="00251A95"/>
    <w:rsid w:val="0025770E"/>
    <w:rsid w:val="00257E89"/>
    <w:rsid w:val="00260054"/>
    <w:rsid w:val="00260F02"/>
    <w:rsid w:val="002617B9"/>
    <w:rsid w:val="0026490C"/>
    <w:rsid w:val="00266254"/>
    <w:rsid w:val="002677E5"/>
    <w:rsid w:val="00276282"/>
    <w:rsid w:val="00290BBC"/>
    <w:rsid w:val="00292D9E"/>
    <w:rsid w:val="00294865"/>
    <w:rsid w:val="002968DD"/>
    <w:rsid w:val="002A1B94"/>
    <w:rsid w:val="002A2287"/>
    <w:rsid w:val="002A4E9A"/>
    <w:rsid w:val="002B5193"/>
    <w:rsid w:val="002B7E4D"/>
    <w:rsid w:val="002C0A77"/>
    <w:rsid w:val="002C160A"/>
    <w:rsid w:val="002C2763"/>
    <w:rsid w:val="002C7664"/>
    <w:rsid w:val="002C76BF"/>
    <w:rsid w:val="002D1C31"/>
    <w:rsid w:val="002D4DED"/>
    <w:rsid w:val="002D6BAE"/>
    <w:rsid w:val="002E0DD0"/>
    <w:rsid w:val="002E2B3B"/>
    <w:rsid w:val="002E3118"/>
    <w:rsid w:val="002E3BF6"/>
    <w:rsid w:val="002E5ABF"/>
    <w:rsid w:val="002F094F"/>
    <w:rsid w:val="002F61F3"/>
    <w:rsid w:val="0030701C"/>
    <w:rsid w:val="003149DA"/>
    <w:rsid w:val="003225DB"/>
    <w:rsid w:val="003243E3"/>
    <w:rsid w:val="003263F3"/>
    <w:rsid w:val="0032666F"/>
    <w:rsid w:val="003273D5"/>
    <w:rsid w:val="00330CED"/>
    <w:rsid w:val="0033113D"/>
    <w:rsid w:val="003328D9"/>
    <w:rsid w:val="00332951"/>
    <w:rsid w:val="00333551"/>
    <w:rsid w:val="003346DC"/>
    <w:rsid w:val="00334830"/>
    <w:rsid w:val="00340B22"/>
    <w:rsid w:val="00340F0B"/>
    <w:rsid w:val="00341C00"/>
    <w:rsid w:val="003426BA"/>
    <w:rsid w:val="00342EF0"/>
    <w:rsid w:val="00350E32"/>
    <w:rsid w:val="003512A4"/>
    <w:rsid w:val="00352659"/>
    <w:rsid w:val="003533FD"/>
    <w:rsid w:val="0035694C"/>
    <w:rsid w:val="00364339"/>
    <w:rsid w:val="00367EE4"/>
    <w:rsid w:val="00370606"/>
    <w:rsid w:val="00372088"/>
    <w:rsid w:val="00374C5E"/>
    <w:rsid w:val="00377391"/>
    <w:rsid w:val="0038051D"/>
    <w:rsid w:val="00381EA9"/>
    <w:rsid w:val="00383104"/>
    <w:rsid w:val="00384DCB"/>
    <w:rsid w:val="00387146"/>
    <w:rsid w:val="003915A1"/>
    <w:rsid w:val="003946AE"/>
    <w:rsid w:val="0039574A"/>
    <w:rsid w:val="003A1F7F"/>
    <w:rsid w:val="003A312A"/>
    <w:rsid w:val="003A3396"/>
    <w:rsid w:val="003A4D10"/>
    <w:rsid w:val="003A6122"/>
    <w:rsid w:val="003B1C4B"/>
    <w:rsid w:val="003B5F77"/>
    <w:rsid w:val="003B6A75"/>
    <w:rsid w:val="003C30BC"/>
    <w:rsid w:val="003C69D8"/>
    <w:rsid w:val="003C6DE5"/>
    <w:rsid w:val="003D1E93"/>
    <w:rsid w:val="003D1EFC"/>
    <w:rsid w:val="003D230E"/>
    <w:rsid w:val="003E2BA0"/>
    <w:rsid w:val="003E5BDE"/>
    <w:rsid w:val="003E7469"/>
    <w:rsid w:val="003F00DF"/>
    <w:rsid w:val="003F0DA4"/>
    <w:rsid w:val="003F64F3"/>
    <w:rsid w:val="00400846"/>
    <w:rsid w:val="0040296B"/>
    <w:rsid w:val="0040554E"/>
    <w:rsid w:val="004074B3"/>
    <w:rsid w:val="0040780F"/>
    <w:rsid w:val="004205EF"/>
    <w:rsid w:val="0042097D"/>
    <w:rsid w:val="00421173"/>
    <w:rsid w:val="0042395F"/>
    <w:rsid w:val="00426DCA"/>
    <w:rsid w:val="00430DBC"/>
    <w:rsid w:val="00433478"/>
    <w:rsid w:val="00435C5F"/>
    <w:rsid w:val="0043678D"/>
    <w:rsid w:val="00436ADD"/>
    <w:rsid w:val="004428E3"/>
    <w:rsid w:val="00444BB0"/>
    <w:rsid w:val="00445ACB"/>
    <w:rsid w:val="0045079D"/>
    <w:rsid w:val="0045190D"/>
    <w:rsid w:val="0045281E"/>
    <w:rsid w:val="00454DC8"/>
    <w:rsid w:val="004607D6"/>
    <w:rsid w:val="00461DBA"/>
    <w:rsid w:val="00462CE7"/>
    <w:rsid w:val="00464944"/>
    <w:rsid w:val="00464997"/>
    <w:rsid w:val="00467201"/>
    <w:rsid w:val="00467B96"/>
    <w:rsid w:val="0047096C"/>
    <w:rsid w:val="004743F5"/>
    <w:rsid w:val="00475BDA"/>
    <w:rsid w:val="0048168A"/>
    <w:rsid w:val="00482F2B"/>
    <w:rsid w:val="00485FB2"/>
    <w:rsid w:val="00486C7B"/>
    <w:rsid w:val="00487136"/>
    <w:rsid w:val="00490130"/>
    <w:rsid w:val="00493234"/>
    <w:rsid w:val="004A06BE"/>
    <w:rsid w:val="004A35EB"/>
    <w:rsid w:val="004A4FE7"/>
    <w:rsid w:val="004A53AB"/>
    <w:rsid w:val="004A7B33"/>
    <w:rsid w:val="004B7104"/>
    <w:rsid w:val="004C1AE9"/>
    <w:rsid w:val="004C21DC"/>
    <w:rsid w:val="004C38CF"/>
    <w:rsid w:val="004D1330"/>
    <w:rsid w:val="004D265B"/>
    <w:rsid w:val="004D42F0"/>
    <w:rsid w:val="004D444E"/>
    <w:rsid w:val="004D6FAE"/>
    <w:rsid w:val="004E4101"/>
    <w:rsid w:val="004E43C2"/>
    <w:rsid w:val="004E45A6"/>
    <w:rsid w:val="004F2BD7"/>
    <w:rsid w:val="004F445A"/>
    <w:rsid w:val="004F5DD6"/>
    <w:rsid w:val="005151AA"/>
    <w:rsid w:val="005200DC"/>
    <w:rsid w:val="0054106A"/>
    <w:rsid w:val="00541D68"/>
    <w:rsid w:val="005438AE"/>
    <w:rsid w:val="0055287F"/>
    <w:rsid w:val="005557E5"/>
    <w:rsid w:val="0055613E"/>
    <w:rsid w:val="005656B7"/>
    <w:rsid w:val="00571F62"/>
    <w:rsid w:val="0057667B"/>
    <w:rsid w:val="00577D96"/>
    <w:rsid w:val="00581BC4"/>
    <w:rsid w:val="00586B3C"/>
    <w:rsid w:val="0058797F"/>
    <w:rsid w:val="00596760"/>
    <w:rsid w:val="00597402"/>
    <w:rsid w:val="005975B9"/>
    <w:rsid w:val="005A3D06"/>
    <w:rsid w:val="005B3A71"/>
    <w:rsid w:val="005B41F2"/>
    <w:rsid w:val="005B596E"/>
    <w:rsid w:val="005B7829"/>
    <w:rsid w:val="005C711C"/>
    <w:rsid w:val="005D0644"/>
    <w:rsid w:val="005D150F"/>
    <w:rsid w:val="005D747D"/>
    <w:rsid w:val="005D7D6A"/>
    <w:rsid w:val="005E32EF"/>
    <w:rsid w:val="005E418D"/>
    <w:rsid w:val="005E43A4"/>
    <w:rsid w:val="005E65B9"/>
    <w:rsid w:val="005F6E0B"/>
    <w:rsid w:val="00603BD0"/>
    <w:rsid w:val="00604C53"/>
    <w:rsid w:val="00606643"/>
    <w:rsid w:val="006358E9"/>
    <w:rsid w:val="0064042D"/>
    <w:rsid w:val="0064076B"/>
    <w:rsid w:val="00642216"/>
    <w:rsid w:val="00642D8C"/>
    <w:rsid w:val="006430FB"/>
    <w:rsid w:val="00643791"/>
    <w:rsid w:val="006519F7"/>
    <w:rsid w:val="00651F72"/>
    <w:rsid w:val="00653C67"/>
    <w:rsid w:val="0065768C"/>
    <w:rsid w:val="00664BEF"/>
    <w:rsid w:val="006674CA"/>
    <w:rsid w:val="00672A01"/>
    <w:rsid w:val="006762D3"/>
    <w:rsid w:val="00677362"/>
    <w:rsid w:val="0068115F"/>
    <w:rsid w:val="00681B22"/>
    <w:rsid w:val="0068238B"/>
    <w:rsid w:val="006826C3"/>
    <w:rsid w:val="00682DCD"/>
    <w:rsid w:val="006832B3"/>
    <w:rsid w:val="00690187"/>
    <w:rsid w:val="006A08A2"/>
    <w:rsid w:val="006A7482"/>
    <w:rsid w:val="006B1DA0"/>
    <w:rsid w:val="006B34FA"/>
    <w:rsid w:val="006B4582"/>
    <w:rsid w:val="006B56AB"/>
    <w:rsid w:val="006C7425"/>
    <w:rsid w:val="006D2CB9"/>
    <w:rsid w:val="006D46D8"/>
    <w:rsid w:val="006D7BA1"/>
    <w:rsid w:val="006E5772"/>
    <w:rsid w:val="00700B7F"/>
    <w:rsid w:val="0070182F"/>
    <w:rsid w:val="007033D5"/>
    <w:rsid w:val="00704383"/>
    <w:rsid w:val="0070693A"/>
    <w:rsid w:val="00707B8A"/>
    <w:rsid w:val="007104A1"/>
    <w:rsid w:val="007116DC"/>
    <w:rsid w:val="00712214"/>
    <w:rsid w:val="00712A8B"/>
    <w:rsid w:val="00713992"/>
    <w:rsid w:val="00714450"/>
    <w:rsid w:val="00715431"/>
    <w:rsid w:val="00721382"/>
    <w:rsid w:val="00721C43"/>
    <w:rsid w:val="00724370"/>
    <w:rsid w:val="00724396"/>
    <w:rsid w:val="00725DD1"/>
    <w:rsid w:val="00727955"/>
    <w:rsid w:val="00730AE5"/>
    <w:rsid w:val="00731373"/>
    <w:rsid w:val="00731629"/>
    <w:rsid w:val="007325AF"/>
    <w:rsid w:val="00733747"/>
    <w:rsid w:val="00735E50"/>
    <w:rsid w:val="00746DBF"/>
    <w:rsid w:val="00747CDB"/>
    <w:rsid w:val="0075478A"/>
    <w:rsid w:val="00754837"/>
    <w:rsid w:val="00756B30"/>
    <w:rsid w:val="00761CB4"/>
    <w:rsid w:val="0076460F"/>
    <w:rsid w:val="00765B8D"/>
    <w:rsid w:val="00772D06"/>
    <w:rsid w:val="00774763"/>
    <w:rsid w:val="00776660"/>
    <w:rsid w:val="007770E1"/>
    <w:rsid w:val="00781F9B"/>
    <w:rsid w:val="00786289"/>
    <w:rsid w:val="00792274"/>
    <w:rsid w:val="00797414"/>
    <w:rsid w:val="007A1C37"/>
    <w:rsid w:val="007A6ACE"/>
    <w:rsid w:val="007B0617"/>
    <w:rsid w:val="007B1AD1"/>
    <w:rsid w:val="007B1B57"/>
    <w:rsid w:val="007B448B"/>
    <w:rsid w:val="007B5CC4"/>
    <w:rsid w:val="007C35D2"/>
    <w:rsid w:val="007C50C1"/>
    <w:rsid w:val="007D03F3"/>
    <w:rsid w:val="007D30B8"/>
    <w:rsid w:val="007D3B80"/>
    <w:rsid w:val="007D75B2"/>
    <w:rsid w:val="007E4D5E"/>
    <w:rsid w:val="007F000A"/>
    <w:rsid w:val="007F0484"/>
    <w:rsid w:val="007F4F8B"/>
    <w:rsid w:val="007F62B2"/>
    <w:rsid w:val="007F651B"/>
    <w:rsid w:val="008003B2"/>
    <w:rsid w:val="00801054"/>
    <w:rsid w:val="00801C00"/>
    <w:rsid w:val="00801F2F"/>
    <w:rsid w:val="00806A80"/>
    <w:rsid w:val="00811F90"/>
    <w:rsid w:val="00816A48"/>
    <w:rsid w:val="00817CD2"/>
    <w:rsid w:val="008205AC"/>
    <w:rsid w:val="00822345"/>
    <w:rsid w:val="00822390"/>
    <w:rsid w:val="00825A16"/>
    <w:rsid w:val="008271FE"/>
    <w:rsid w:val="00827321"/>
    <w:rsid w:val="00827625"/>
    <w:rsid w:val="00832F10"/>
    <w:rsid w:val="0084024F"/>
    <w:rsid w:val="00840C81"/>
    <w:rsid w:val="00844738"/>
    <w:rsid w:val="0086425F"/>
    <w:rsid w:val="00867AD9"/>
    <w:rsid w:val="0088127F"/>
    <w:rsid w:val="00881D0B"/>
    <w:rsid w:val="008854BC"/>
    <w:rsid w:val="00885DD4"/>
    <w:rsid w:val="00887C8B"/>
    <w:rsid w:val="00887DF0"/>
    <w:rsid w:val="00890A56"/>
    <w:rsid w:val="00891D3F"/>
    <w:rsid w:val="00892717"/>
    <w:rsid w:val="00895B9F"/>
    <w:rsid w:val="00897AB3"/>
    <w:rsid w:val="008A0957"/>
    <w:rsid w:val="008A3EB0"/>
    <w:rsid w:val="008A6133"/>
    <w:rsid w:val="008A62FF"/>
    <w:rsid w:val="008A6BED"/>
    <w:rsid w:val="008B4272"/>
    <w:rsid w:val="008B7ACF"/>
    <w:rsid w:val="008D0D40"/>
    <w:rsid w:val="008D2168"/>
    <w:rsid w:val="008D30D8"/>
    <w:rsid w:val="008D6E67"/>
    <w:rsid w:val="008E72A9"/>
    <w:rsid w:val="008E7BE0"/>
    <w:rsid w:val="008F5817"/>
    <w:rsid w:val="00907011"/>
    <w:rsid w:val="00912BB5"/>
    <w:rsid w:val="00917E25"/>
    <w:rsid w:val="009241DD"/>
    <w:rsid w:val="00932FC2"/>
    <w:rsid w:val="00940799"/>
    <w:rsid w:val="00942408"/>
    <w:rsid w:val="00943989"/>
    <w:rsid w:val="009440DE"/>
    <w:rsid w:val="0094469A"/>
    <w:rsid w:val="00946B94"/>
    <w:rsid w:val="009551E3"/>
    <w:rsid w:val="00955FC6"/>
    <w:rsid w:val="00956015"/>
    <w:rsid w:val="0095617E"/>
    <w:rsid w:val="009561F3"/>
    <w:rsid w:val="00956403"/>
    <w:rsid w:val="0095741A"/>
    <w:rsid w:val="009600BE"/>
    <w:rsid w:val="00961F95"/>
    <w:rsid w:val="00966244"/>
    <w:rsid w:val="00973A91"/>
    <w:rsid w:val="00981FD3"/>
    <w:rsid w:val="009913D6"/>
    <w:rsid w:val="00994062"/>
    <w:rsid w:val="009946EF"/>
    <w:rsid w:val="00996FF7"/>
    <w:rsid w:val="009A4249"/>
    <w:rsid w:val="009A45F8"/>
    <w:rsid w:val="009C3DE8"/>
    <w:rsid w:val="009C44FB"/>
    <w:rsid w:val="009C7E47"/>
    <w:rsid w:val="009D1B7D"/>
    <w:rsid w:val="009D32E4"/>
    <w:rsid w:val="009D782B"/>
    <w:rsid w:val="009E00E6"/>
    <w:rsid w:val="009E0CC4"/>
    <w:rsid w:val="009E1158"/>
    <w:rsid w:val="009E3F83"/>
    <w:rsid w:val="009F21E6"/>
    <w:rsid w:val="009F34EC"/>
    <w:rsid w:val="009F417C"/>
    <w:rsid w:val="009F463A"/>
    <w:rsid w:val="009F5BBA"/>
    <w:rsid w:val="009F6B10"/>
    <w:rsid w:val="00A008C8"/>
    <w:rsid w:val="00A00EB7"/>
    <w:rsid w:val="00A02576"/>
    <w:rsid w:val="00A028DC"/>
    <w:rsid w:val="00A03165"/>
    <w:rsid w:val="00A04033"/>
    <w:rsid w:val="00A05C29"/>
    <w:rsid w:val="00A05C92"/>
    <w:rsid w:val="00A07C67"/>
    <w:rsid w:val="00A334DF"/>
    <w:rsid w:val="00A4120B"/>
    <w:rsid w:val="00A45632"/>
    <w:rsid w:val="00A501B0"/>
    <w:rsid w:val="00A55B22"/>
    <w:rsid w:val="00A646BD"/>
    <w:rsid w:val="00A660C3"/>
    <w:rsid w:val="00A67B03"/>
    <w:rsid w:val="00A71283"/>
    <w:rsid w:val="00A7132B"/>
    <w:rsid w:val="00A7383E"/>
    <w:rsid w:val="00A7533A"/>
    <w:rsid w:val="00A8557D"/>
    <w:rsid w:val="00A862F0"/>
    <w:rsid w:val="00A868CF"/>
    <w:rsid w:val="00A9043E"/>
    <w:rsid w:val="00A91726"/>
    <w:rsid w:val="00A973EE"/>
    <w:rsid w:val="00AA1CEC"/>
    <w:rsid w:val="00AA30EE"/>
    <w:rsid w:val="00AA4744"/>
    <w:rsid w:val="00AA4999"/>
    <w:rsid w:val="00AA71EC"/>
    <w:rsid w:val="00AA7A20"/>
    <w:rsid w:val="00AB05EC"/>
    <w:rsid w:val="00AB336D"/>
    <w:rsid w:val="00AB6C79"/>
    <w:rsid w:val="00AC0A0B"/>
    <w:rsid w:val="00AC2B33"/>
    <w:rsid w:val="00AC5BFD"/>
    <w:rsid w:val="00AD24D8"/>
    <w:rsid w:val="00AD28DE"/>
    <w:rsid w:val="00AD3ECE"/>
    <w:rsid w:val="00AD54FC"/>
    <w:rsid w:val="00AF2584"/>
    <w:rsid w:val="00AF5213"/>
    <w:rsid w:val="00AF5BE1"/>
    <w:rsid w:val="00AF6C72"/>
    <w:rsid w:val="00AF7A16"/>
    <w:rsid w:val="00B007FF"/>
    <w:rsid w:val="00B01B24"/>
    <w:rsid w:val="00B027EE"/>
    <w:rsid w:val="00B033B5"/>
    <w:rsid w:val="00B04E76"/>
    <w:rsid w:val="00B07440"/>
    <w:rsid w:val="00B13573"/>
    <w:rsid w:val="00B141A7"/>
    <w:rsid w:val="00B2099D"/>
    <w:rsid w:val="00B21815"/>
    <w:rsid w:val="00B22399"/>
    <w:rsid w:val="00B226F1"/>
    <w:rsid w:val="00B22DC3"/>
    <w:rsid w:val="00B32C3B"/>
    <w:rsid w:val="00B35F87"/>
    <w:rsid w:val="00B4054A"/>
    <w:rsid w:val="00B40AD3"/>
    <w:rsid w:val="00B43201"/>
    <w:rsid w:val="00B46523"/>
    <w:rsid w:val="00B51246"/>
    <w:rsid w:val="00B52930"/>
    <w:rsid w:val="00B54577"/>
    <w:rsid w:val="00B54F11"/>
    <w:rsid w:val="00B61DE4"/>
    <w:rsid w:val="00B623EB"/>
    <w:rsid w:val="00B62479"/>
    <w:rsid w:val="00B64092"/>
    <w:rsid w:val="00B65D78"/>
    <w:rsid w:val="00B70FED"/>
    <w:rsid w:val="00B73310"/>
    <w:rsid w:val="00B768C7"/>
    <w:rsid w:val="00B77A18"/>
    <w:rsid w:val="00B81CDD"/>
    <w:rsid w:val="00B945D8"/>
    <w:rsid w:val="00B9545E"/>
    <w:rsid w:val="00BA324F"/>
    <w:rsid w:val="00BA4B50"/>
    <w:rsid w:val="00BA71D6"/>
    <w:rsid w:val="00BB0AE9"/>
    <w:rsid w:val="00BB0C2A"/>
    <w:rsid w:val="00BB11CB"/>
    <w:rsid w:val="00BB1D22"/>
    <w:rsid w:val="00BB2192"/>
    <w:rsid w:val="00BC00AF"/>
    <w:rsid w:val="00BC5285"/>
    <w:rsid w:val="00BC59E3"/>
    <w:rsid w:val="00BC6991"/>
    <w:rsid w:val="00BD550A"/>
    <w:rsid w:val="00BE31F3"/>
    <w:rsid w:val="00BE520A"/>
    <w:rsid w:val="00BE5377"/>
    <w:rsid w:val="00BE7771"/>
    <w:rsid w:val="00BF0533"/>
    <w:rsid w:val="00BF4CB6"/>
    <w:rsid w:val="00C00306"/>
    <w:rsid w:val="00C01DFA"/>
    <w:rsid w:val="00C033B5"/>
    <w:rsid w:val="00C0707E"/>
    <w:rsid w:val="00C10A42"/>
    <w:rsid w:val="00C13452"/>
    <w:rsid w:val="00C15C87"/>
    <w:rsid w:val="00C164BA"/>
    <w:rsid w:val="00C17CF7"/>
    <w:rsid w:val="00C30157"/>
    <w:rsid w:val="00C30C83"/>
    <w:rsid w:val="00C36AA6"/>
    <w:rsid w:val="00C41E7E"/>
    <w:rsid w:val="00C44648"/>
    <w:rsid w:val="00C454D0"/>
    <w:rsid w:val="00C50148"/>
    <w:rsid w:val="00C54C62"/>
    <w:rsid w:val="00C55B21"/>
    <w:rsid w:val="00C61E98"/>
    <w:rsid w:val="00C6574E"/>
    <w:rsid w:val="00C80737"/>
    <w:rsid w:val="00C86643"/>
    <w:rsid w:val="00CA2421"/>
    <w:rsid w:val="00CA2868"/>
    <w:rsid w:val="00CA35BA"/>
    <w:rsid w:val="00CA6433"/>
    <w:rsid w:val="00CB0933"/>
    <w:rsid w:val="00CB1AD0"/>
    <w:rsid w:val="00CB35B8"/>
    <w:rsid w:val="00CB3AAE"/>
    <w:rsid w:val="00CB516F"/>
    <w:rsid w:val="00CB51B6"/>
    <w:rsid w:val="00CC1AE2"/>
    <w:rsid w:val="00CC1E7E"/>
    <w:rsid w:val="00CD186F"/>
    <w:rsid w:val="00CD6CB5"/>
    <w:rsid w:val="00CD7E56"/>
    <w:rsid w:val="00CE1D17"/>
    <w:rsid w:val="00CF1394"/>
    <w:rsid w:val="00CF22F0"/>
    <w:rsid w:val="00D017F6"/>
    <w:rsid w:val="00D037DE"/>
    <w:rsid w:val="00D057F4"/>
    <w:rsid w:val="00D068C8"/>
    <w:rsid w:val="00D167C4"/>
    <w:rsid w:val="00D2057A"/>
    <w:rsid w:val="00D237CA"/>
    <w:rsid w:val="00D245FB"/>
    <w:rsid w:val="00D302FB"/>
    <w:rsid w:val="00D3164C"/>
    <w:rsid w:val="00D36079"/>
    <w:rsid w:val="00D51C8B"/>
    <w:rsid w:val="00D55D39"/>
    <w:rsid w:val="00D55D61"/>
    <w:rsid w:val="00D579F9"/>
    <w:rsid w:val="00D60A43"/>
    <w:rsid w:val="00D62DB0"/>
    <w:rsid w:val="00D63478"/>
    <w:rsid w:val="00D6723B"/>
    <w:rsid w:val="00D72D94"/>
    <w:rsid w:val="00D803A6"/>
    <w:rsid w:val="00D80703"/>
    <w:rsid w:val="00D8080A"/>
    <w:rsid w:val="00D84A9A"/>
    <w:rsid w:val="00D8754E"/>
    <w:rsid w:val="00D91614"/>
    <w:rsid w:val="00D9299B"/>
    <w:rsid w:val="00D94DDA"/>
    <w:rsid w:val="00DA50E0"/>
    <w:rsid w:val="00DA51DA"/>
    <w:rsid w:val="00DA5C9D"/>
    <w:rsid w:val="00DA5EAD"/>
    <w:rsid w:val="00DA699A"/>
    <w:rsid w:val="00DB0D53"/>
    <w:rsid w:val="00DB1C84"/>
    <w:rsid w:val="00DB20D2"/>
    <w:rsid w:val="00DB2BF7"/>
    <w:rsid w:val="00DB36E5"/>
    <w:rsid w:val="00DC38D2"/>
    <w:rsid w:val="00DC38EB"/>
    <w:rsid w:val="00DC38F6"/>
    <w:rsid w:val="00DC767A"/>
    <w:rsid w:val="00DD1FF7"/>
    <w:rsid w:val="00DD470E"/>
    <w:rsid w:val="00DD4DE1"/>
    <w:rsid w:val="00DE0A41"/>
    <w:rsid w:val="00DE13D6"/>
    <w:rsid w:val="00DE56FB"/>
    <w:rsid w:val="00DE6247"/>
    <w:rsid w:val="00DE76EE"/>
    <w:rsid w:val="00DF0986"/>
    <w:rsid w:val="00DF2868"/>
    <w:rsid w:val="00DF78AA"/>
    <w:rsid w:val="00E0041D"/>
    <w:rsid w:val="00E0227B"/>
    <w:rsid w:val="00E2139B"/>
    <w:rsid w:val="00E22692"/>
    <w:rsid w:val="00E22E31"/>
    <w:rsid w:val="00E22F42"/>
    <w:rsid w:val="00E23177"/>
    <w:rsid w:val="00E24351"/>
    <w:rsid w:val="00E2502B"/>
    <w:rsid w:val="00E25E6F"/>
    <w:rsid w:val="00E3101C"/>
    <w:rsid w:val="00E31895"/>
    <w:rsid w:val="00E3436B"/>
    <w:rsid w:val="00E36415"/>
    <w:rsid w:val="00E37E35"/>
    <w:rsid w:val="00E4409E"/>
    <w:rsid w:val="00E44259"/>
    <w:rsid w:val="00E51299"/>
    <w:rsid w:val="00E5357F"/>
    <w:rsid w:val="00E54EBD"/>
    <w:rsid w:val="00E60EB5"/>
    <w:rsid w:val="00E627D4"/>
    <w:rsid w:val="00E64441"/>
    <w:rsid w:val="00E72104"/>
    <w:rsid w:val="00E736C4"/>
    <w:rsid w:val="00E74300"/>
    <w:rsid w:val="00E80B91"/>
    <w:rsid w:val="00E81D83"/>
    <w:rsid w:val="00E81E76"/>
    <w:rsid w:val="00E82531"/>
    <w:rsid w:val="00E83A5E"/>
    <w:rsid w:val="00E84691"/>
    <w:rsid w:val="00E90B48"/>
    <w:rsid w:val="00E931DD"/>
    <w:rsid w:val="00E941CC"/>
    <w:rsid w:val="00EA3738"/>
    <w:rsid w:val="00EA3F8A"/>
    <w:rsid w:val="00EB367D"/>
    <w:rsid w:val="00EB5337"/>
    <w:rsid w:val="00EB77EA"/>
    <w:rsid w:val="00EC035B"/>
    <w:rsid w:val="00EC5685"/>
    <w:rsid w:val="00EC6A66"/>
    <w:rsid w:val="00ED5095"/>
    <w:rsid w:val="00ED5183"/>
    <w:rsid w:val="00ED7EFD"/>
    <w:rsid w:val="00EE61E2"/>
    <w:rsid w:val="00EF35EE"/>
    <w:rsid w:val="00EF4BBD"/>
    <w:rsid w:val="00EF54CD"/>
    <w:rsid w:val="00EF744B"/>
    <w:rsid w:val="00F01A50"/>
    <w:rsid w:val="00F05478"/>
    <w:rsid w:val="00F0605C"/>
    <w:rsid w:val="00F07F61"/>
    <w:rsid w:val="00F10A90"/>
    <w:rsid w:val="00F166C4"/>
    <w:rsid w:val="00F20832"/>
    <w:rsid w:val="00F251A1"/>
    <w:rsid w:val="00F320AF"/>
    <w:rsid w:val="00F3284D"/>
    <w:rsid w:val="00F41C5A"/>
    <w:rsid w:val="00F507B8"/>
    <w:rsid w:val="00F511DA"/>
    <w:rsid w:val="00F53531"/>
    <w:rsid w:val="00F53FAB"/>
    <w:rsid w:val="00F5620E"/>
    <w:rsid w:val="00F57C35"/>
    <w:rsid w:val="00F6637C"/>
    <w:rsid w:val="00F722E5"/>
    <w:rsid w:val="00F75DF8"/>
    <w:rsid w:val="00F774C1"/>
    <w:rsid w:val="00F77E48"/>
    <w:rsid w:val="00F81159"/>
    <w:rsid w:val="00F83068"/>
    <w:rsid w:val="00F874F7"/>
    <w:rsid w:val="00F911B1"/>
    <w:rsid w:val="00F916BB"/>
    <w:rsid w:val="00F916D7"/>
    <w:rsid w:val="00F936F6"/>
    <w:rsid w:val="00F93A5D"/>
    <w:rsid w:val="00F962E0"/>
    <w:rsid w:val="00FA26C5"/>
    <w:rsid w:val="00FA2D27"/>
    <w:rsid w:val="00FA6CAD"/>
    <w:rsid w:val="00FA708A"/>
    <w:rsid w:val="00FB0C6A"/>
    <w:rsid w:val="00FB1263"/>
    <w:rsid w:val="00FB356C"/>
    <w:rsid w:val="00FC0235"/>
    <w:rsid w:val="00FC4AD6"/>
    <w:rsid w:val="00FC5BBB"/>
    <w:rsid w:val="00FC6452"/>
    <w:rsid w:val="00FD2522"/>
    <w:rsid w:val="00FD6E61"/>
    <w:rsid w:val="00FD7484"/>
    <w:rsid w:val="00FE024B"/>
    <w:rsid w:val="00FE04A0"/>
    <w:rsid w:val="00FE24CB"/>
    <w:rsid w:val="00FE4188"/>
    <w:rsid w:val="00FE4AF9"/>
    <w:rsid w:val="00FE4FA5"/>
    <w:rsid w:val="00FE7AFD"/>
    <w:rsid w:val="00FF140F"/>
    <w:rsid w:val="00FF23B4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EE72A"/>
  <w15:docId w15:val="{85C6E7AA-09D2-4ABE-8DCA-543AD88F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115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paragraph" w:styleId="Tekstdymka">
    <w:name w:val="Balloon Text"/>
    <w:basedOn w:val="Normalny"/>
    <w:link w:val="TekstdymkaZnak"/>
    <w:rsid w:val="008A3EB0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8A3EB0"/>
    <w:rPr>
      <w:rFonts w:ascii="Arial" w:hAnsi="Arial" w:cs="Arial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</w:rPr>
  </w:style>
  <w:style w:type="character" w:customStyle="1" w:styleId="TekstpodstawowywcityZnak">
    <w:name w:val="Tekst podstawowy wcięty Znak"/>
    <w:link w:val="Tekstpodstawowywcity"/>
    <w:uiPriority w:val="99"/>
    <w:rsid w:val="00C6574E"/>
    <w:rPr>
      <w:rFonts w:eastAsia="Lucida Sans Unicode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C6574E"/>
    <w:rPr>
      <w:rFonts w:eastAsia="Lucida Sans Unicode"/>
      <w:sz w:val="16"/>
      <w:szCs w:val="16"/>
    </w:rPr>
  </w:style>
  <w:style w:type="character" w:styleId="Odwoaniedokomentarza">
    <w:name w:val="annotation reference"/>
    <w:basedOn w:val="Domylnaczcionkaakapitu"/>
    <w:rsid w:val="00FB0C6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B0C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B0C6A"/>
  </w:style>
  <w:style w:type="paragraph" w:styleId="Tematkomentarza">
    <w:name w:val="annotation subject"/>
    <w:basedOn w:val="Tekstkomentarza"/>
    <w:next w:val="Tekstkomentarza"/>
    <w:link w:val="TematkomentarzaZnak"/>
    <w:rsid w:val="00FB0C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0C6A"/>
    <w:rPr>
      <w:b/>
      <w:bCs/>
    </w:rPr>
  </w:style>
  <w:style w:type="paragraph" w:styleId="Poprawka">
    <w:name w:val="Revision"/>
    <w:hidden/>
    <w:uiPriority w:val="99"/>
    <w:semiHidden/>
    <w:rsid w:val="00FB0C6A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D6B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D6BE9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D6BE9"/>
    <w:pPr>
      <w:ind w:left="720"/>
      <w:contextualSpacing/>
    </w:pPr>
  </w:style>
  <w:style w:type="paragraph" w:customStyle="1" w:styleId="Default">
    <w:name w:val="Default"/>
    <w:rsid w:val="00AF6C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F78AA"/>
  </w:style>
  <w:style w:type="character" w:styleId="Uwydatnienie">
    <w:name w:val="Emphasis"/>
    <w:basedOn w:val="Domylnaczcionkaakapitu"/>
    <w:uiPriority w:val="20"/>
    <w:qFormat/>
    <w:rsid w:val="00DF78AA"/>
    <w:rPr>
      <w:i/>
      <w:iCs/>
    </w:rPr>
  </w:style>
  <w:style w:type="paragraph" w:styleId="NormalnyWeb">
    <w:name w:val="Normal (Web)"/>
    <w:basedOn w:val="Normalny"/>
    <w:uiPriority w:val="99"/>
    <w:unhideWhenUsed/>
    <w:rsid w:val="001C757A"/>
    <w:pPr>
      <w:spacing w:before="100" w:beforeAutospacing="1" w:after="100" w:afterAutospacing="1"/>
    </w:pPr>
  </w:style>
  <w:style w:type="character" w:customStyle="1" w:styleId="hps">
    <w:name w:val="hps"/>
    <w:rsid w:val="00E90B48"/>
  </w:style>
  <w:style w:type="paragraph" w:styleId="Bezodstpw">
    <w:name w:val="No Spacing"/>
    <w:uiPriority w:val="1"/>
    <w:qFormat/>
    <w:rsid w:val="0037739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2390"/>
    <w:pPr>
      <w:suppressAutoHyphens/>
      <w:autoSpaceDN w:val="0"/>
      <w:spacing w:after="16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98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6A20C-83A4-4DB8-83E4-B5D91562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1938</CharactersWithSpaces>
  <SharedDoc>false</SharedDoc>
  <HLinks>
    <vt:vector size="12" baseType="variant">
      <vt:variant>
        <vt:i4>1769526</vt:i4>
      </vt:variant>
      <vt:variant>
        <vt:i4>3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http://www.procarpathia.pl/pl/projekty/krajowe_realizowane/praca_na_wlasny_rachunek_/dokumenty_do_pobrania/</vt:lpwstr>
      </vt:variant>
      <vt:variant>
        <vt:lpwstr/>
      </vt:variant>
      <vt:variant>
        <vt:i4>4653112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Małgorzata Pociask</cp:lastModifiedBy>
  <cp:revision>67</cp:revision>
  <cp:lastPrinted>2025-09-04T12:07:00Z</cp:lastPrinted>
  <dcterms:created xsi:type="dcterms:W3CDTF">2025-09-04T11:53:00Z</dcterms:created>
  <dcterms:modified xsi:type="dcterms:W3CDTF">2025-10-23T10:53:00Z</dcterms:modified>
</cp:coreProperties>
</file>