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0092B" w14:textId="77777777" w:rsidR="008D6E67" w:rsidRPr="006C7425" w:rsidRDefault="008D6E67" w:rsidP="008D6E67">
      <w:pPr>
        <w:pStyle w:val="NormalnyWeb"/>
        <w:shd w:val="clear" w:color="auto" w:fill="FFFFFF"/>
        <w:spacing w:before="0" w:beforeAutospacing="0" w:after="0" w:afterAutospacing="0" w:line="288" w:lineRule="atLeast"/>
        <w:textAlignment w:val="baseline"/>
        <w:rPr>
          <w:rStyle w:val="Pogrubienie"/>
          <w:rFonts w:ascii="Verdana" w:hAnsi="Verdana" w:cs="Lucida Sans Unicode"/>
          <w:b w:val="0"/>
          <w:color w:val="000000"/>
          <w:sz w:val="22"/>
          <w:szCs w:val="22"/>
          <w:bdr w:val="none" w:sz="0" w:space="0" w:color="auto" w:frame="1"/>
        </w:rPr>
      </w:pPr>
    </w:p>
    <w:p w14:paraId="3AA3960A" w14:textId="06FDE75F" w:rsidR="001C58AB" w:rsidRPr="00070D27" w:rsidRDefault="001C58AB" w:rsidP="001C58AB">
      <w:pPr>
        <w:rPr>
          <w:rFonts w:ascii="Arial" w:hAnsi="Arial" w:cs="Arial"/>
        </w:rPr>
      </w:pPr>
      <w:r w:rsidRPr="00070D27">
        <w:rPr>
          <w:rFonts w:ascii="Arial" w:hAnsi="Arial" w:cs="Arial"/>
        </w:rPr>
        <w:t xml:space="preserve">Załącznik nr 1 do Zapytania ofertowego </w:t>
      </w:r>
    </w:p>
    <w:p w14:paraId="30BFC903" w14:textId="77777777" w:rsidR="001C58AB" w:rsidRPr="00070D27" w:rsidRDefault="001C58AB" w:rsidP="001C58AB">
      <w:pPr>
        <w:rPr>
          <w:rFonts w:ascii="Arial" w:hAnsi="Arial" w:cs="Arial"/>
        </w:rPr>
      </w:pPr>
    </w:p>
    <w:p w14:paraId="488F4797" w14:textId="77777777" w:rsidR="001C58AB" w:rsidRPr="00070D27" w:rsidRDefault="001C58AB" w:rsidP="001C58AB">
      <w:pPr>
        <w:jc w:val="center"/>
        <w:rPr>
          <w:rFonts w:ascii="Arial" w:hAnsi="Arial" w:cs="Arial"/>
        </w:rPr>
      </w:pPr>
      <w:r w:rsidRPr="00070D27">
        <w:rPr>
          <w:rFonts w:ascii="Arial" w:hAnsi="Arial" w:cs="Arial"/>
        </w:rPr>
        <w:t>FORMULARZ OFERTOWY</w:t>
      </w:r>
    </w:p>
    <w:p w14:paraId="3BBA3AFB" w14:textId="77777777" w:rsidR="001C58AB" w:rsidRPr="00070D27" w:rsidRDefault="001C58AB" w:rsidP="001C58AB">
      <w:pPr>
        <w:autoSpaceDE w:val="0"/>
        <w:autoSpaceDN w:val="0"/>
        <w:adjustRightInd w:val="0"/>
        <w:jc w:val="center"/>
        <w:rPr>
          <w:rFonts w:ascii="Arial" w:eastAsia="Calibri" w:hAnsi="Arial" w:cs="Arial"/>
          <w:vertAlign w:val="subscript"/>
        </w:rPr>
      </w:pPr>
    </w:p>
    <w:p w14:paraId="727581D4" w14:textId="77777777" w:rsidR="001C58AB" w:rsidRPr="00070D27" w:rsidRDefault="001C58AB" w:rsidP="001C58A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70D27">
        <w:rPr>
          <w:rFonts w:ascii="Arial" w:hAnsi="Arial" w:cs="Arial"/>
        </w:rPr>
        <w:t>Dane dotyczące Oferenta:</w:t>
      </w:r>
    </w:p>
    <w:p w14:paraId="21028945" w14:textId="77777777" w:rsidR="001C58AB" w:rsidRPr="00070D27" w:rsidRDefault="001C58AB" w:rsidP="001C58A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6098"/>
      </w:tblGrid>
      <w:tr w:rsidR="001C58AB" w:rsidRPr="00070D27" w14:paraId="2D2580B0" w14:textId="77777777" w:rsidTr="00A93FD6">
        <w:trPr>
          <w:trHeight w:val="452"/>
          <w:jc w:val="center"/>
        </w:trPr>
        <w:tc>
          <w:tcPr>
            <w:tcW w:w="3365" w:type="dxa"/>
            <w:vAlign w:val="center"/>
          </w:tcPr>
          <w:p w14:paraId="7958DB3A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Imię i nazwisko/ nazwa firmy:</w:t>
            </w:r>
          </w:p>
        </w:tc>
        <w:tc>
          <w:tcPr>
            <w:tcW w:w="6743" w:type="dxa"/>
          </w:tcPr>
          <w:p w14:paraId="60DF44FE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066A71A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1C58AB" w:rsidRPr="00070D27" w14:paraId="065FAA3A" w14:textId="77777777" w:rsidTr="00A93FD6">
        <w:trPr>
          <w:trHeight w:val="631"/>
          <w:jc w:val="center"/>
        </w:trPr>
        <w:tc>
          <w:tcPr>
            <w:tcW w:w="3365" w:type="dxa"/>
            <w:vAlign w:val="center"/>
          </w:tcPr>
          <w:p w14:paraId="12C6BDAD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Adres :</w:t>
            </w:r>
          </w:p>
          <w:p w14:paraId="6D67523D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43" w:type="dxa"/>
          </w:tcPr>
          <w:p w14:paraId="2FCAD770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3B79F1C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1C58AB" w:rsidRPr="00070D27" w14:paraId="543972F8" w14:textId="77777777" w:rsidTr="00A93FD6">
        <w:trPr>
          <w:jc w:val="center"/>
        </w:trPr>
        <w:tc>
          <w:tcPr>
            <w:tcW w:w="3365" w:type="dxa"/>
            <w:vAlign w:val="center"/>
          </w:tcPr>
          <w:p w14:paraId="1F121743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Miejscowość i data:</w:t>
            </w:r>
          </w:p>
        </w:tc>
        <w:tc>
          <w:tcPr>
            <w:tcW w:w="6743" w:type="dxa"/>
          </w:tcPr>
          <w:p w14:paraId="141334EB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FE1CB1A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1C58AB" w:rsidRPr="00070D27" w14:paraId="61D4BE94" w14:textId="77777777" w:rsidTr="00A93FD6">
        <w:trPr>
          <w:jc w:val="center"/>
        </w:trPr>
        <w:tc>
          <w:tcPr>
            <w:tcW w:w="3365" w:type="dxa"/>
            <w:vAlign w:val="center"/>
          </w:tcPr>
          <w:p w14:paraId="3AFC7BB8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Telefon i e-mail do kontaktu</w:t>
            </w:r>
          </w:p>
        </w:tc>
        <w:tc>
          <w:tcPr>
            <w:tcW w:w="6743" w:type="dxa"/>
            <w:vAlign w:val="center"/>
          </w:tcPr>
          <w:p w14:paraId="032323B4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61D6C68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39A01ACB" w14:textId="77777777" w:rsidR="001C58AB" w:rsidRPr="00070D27" w:rsidRDefault="001C58AB" w:rsidP="001C58AB">
      <w:pPr>
        <w:rPr>
          <w:rFonts w:ascii="Arial" w:hAnsi="Arial" w:cs="Arial"/>
        </w:rPr>
      </w:pPr>
    </w:p>
    <w:p w14:paraId="4E30AE38" w14:textId="77777777" w:rsidR="001C58AB" w:rsidRPr="00070D27" w:rsidRDefault="001C58AB" w:rsidP="001C58AB">
      <w:pPr>
        <w:jc w:val="center"/>
        <w:rPr>
          <w:rFonts w:ascii="Arial" w:hAnsi="Arial" w:cs="Arial"/>
          <w:bCs/>
        </w:rPr>
      </w:pPr>
      <w:r w:rsidRPr="00070D27">
        <w:rPr>
          <w:rFonts w:ascii="Arial" w:hAnsi="Arial" w:cs="Arial"/>
          <w:bCs/>
        </w:rPr>
        <w:t>OFERTA</w:t>
      </w:r>
    </w:p>
    <w:p w14:paraId="3C987755" w14:textId="77777777" w:rsidR="001C58AB" w:rsidRPr="00070D27" w:rsidRDefault="001C58AB" w:rsidP="001C58AB">
      <w:pPr>
        <w:jc w:val="center"/>
        <w:rPr>
          <w:rFonts w:ascii="Arial" w:hAnsi="Arial" w:cs="Arial"/>
          <w:b/>
          <w:bCs/>
        </w:rPr>
      </w:pPr>
    </w:p>
    <w:p w14:paraId="4026BB51" w14:textId="2721B648" w:rsidR="001C58AB" w:rsidRPr="00070D27" w:rsidRDefault="001C58AB" w:rsidP="001C58AB">
      <w:pPr>
        <w:pStyle w:val="Stopka"/>
        <w:tabs>
          <w:tab w:val="clear" w:pos="4536"/>
          <w:tab w:val="center" w:pos="851"/>
        </w:tabs>
        <w:jc w:val="both"/>
        <w:rPr>
          <w:rStyle w:val="hps"/>
          <w:rFonts w:ascii="Arial" w:hAnsi="Arial" w:cs="Arial"/>
        </w:rPr>
      </w:pPr>
      <w:r w:rsidRPr="00070D27">
        <w:rPr>
          <w:rFonts w:ascii="Arial" w:hAnsi="Arial" w:cs="Arial"/>
        </w:rPr>
        <w:t xml:space="preserve">Odpowiadając na Zapytanie ofertowe z dnia </w:t>
      </w:r>
      <w:r w:rsidR="00B87AE4">
        <w:rPr>
          <w:rFonts w:ascii="Arial" w:hAnsi="Arial" w:cs="Arial"/>
        </w:rPr>
        <w:t>17</w:t>
      </w:r>
      <w:r w:rsidRPr="00070D27">
        <w:rPr>
          <w:rFonts w:ascii="Arial" w:hAnsi="Arial" w:cs="Arial"/>
        </w:rPr>
        <w:t>.</w:t>
      </w:r>
      <w:r w:rsidR="002D75D9">
        <w:rPr>
          <w:rFonts w:ascii="Arial" w:hAnsi="Arial" w:cs="Arial"/>
        </w:rPr>
        <w:t>03</w:t>
      </w:r>
      <w:r w:rsidRPr="00070D27">
        <w:rPr>
          <w:rFonts w:ascii="Arial" w:hAnsi="Arial" w:cs="Arial"/>
        </w:rPr>
        <w:t>.202</w:t>
      </w:r>
      <w:r w:rsidR="002D75D9">
        <w:rPr>
          <w:rFonts w:ascii="Arial" w:hAnsi="Arial" w:cs="Arial"/>
        </w:rPr>
        <w:t>6</w:t>
      </w:r>
      <w:r w:rsidRPr="00070D27">
        <w:rPr>
          <w:rFonts w:ascii="Arial" w:hAnsi="Arial" w:cs="Arial"/>
        </w:rPr>
        <w:t xml:space="preserve"> r. oferuję realizację zamówienia w zakresie:</w:t>
      </w:r>
    </w:p>
    <w:p w14:paraId="28ECD830" w14:textId="77777777" w:rsidR="001C58AB" w:rsidRPr="00070D27" w:rsidRDefault="001C58AB" w:rsidP="001C58AB">
      <w:pPr>
        <w:jc w:val="both"/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7"/>
        <w:gridCol w:w="3165"/>
        <w:gridCol w:w="921"/>
        <w:gridCol w:w="853"/>
        <w:gridCol w:w="1158"/>
        <w:gridCol w:w="1832"/>
      </w:tblGrid>
      <w:tr w:rsidR="00110D4B" w:rsidRPr="009433AE" w14:paraId="302EBF3D" w14:textId="77777777" w:rsidTr="00110D4B">
        <w:trPr>
          <w:trHeight w:val="649"/>
          <w:jc w:val="center"/>
        </w:trPr>
        <w:tc>
          <w:tcPr>
            <w:tcW w:w="697" w:type="dxa"/>
            <w:vAlign w:val="center"/>
          </w:tcPr>
          <w:p w14:paraId="030E29BC" w14:textId="77777777" w:rsidR="00110D4B" w:rsidRPr="00614D32" w:rsidRDefault="00110D4B" w:rsidP="00337313">
            <w:pPr>
              <w:jc w:val="center"/>
              <w:rPr>
                <w:rFonts w:ascii="Arial" w:hAnsi="Arial" w:cs="Arial"/>
                <w:b/>
                <w:bCs/>
              </w:rPr>
            </w:pPr>
            <w:r w:rsidRPr="00614D32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3165" w:type="dxa"/>
            <w:vAlign w:val="center"/>
          </w:tcPr>
          <w:p w14:paraId="5163B5A3" w14:textId="77777777" w:rsidR="00110D4B" w:rsidRPr="00614D32" w:rsidRDefault="00110D4B" w:rsidP="00337313">
            <w:pPr>
              <w:jc w:val="center"/>
              <w:rPr>
                <w:rFonts w:ascii="Arial" w:hAnsi="Arial" w:cs="Arial"/>
                <w:b/>
                <w:bCs/>
              </w:rPr>
            </w:pPr>
            <w:r w:rsidRPr="00614D32">
              <w:rPr>
                <w:rFonts w:ascii="Arial" w:hAnsi="Arial" w:cs="Arial"/>
                <w:b/>
                <w:bCs/>
              </w:rPr>
              <w:t>Przedmiot zamówienia</w:t>
            </w:r>
          </w:p>
        </w:tc>
        <w:tc>
          <w:tcPr>
            <w:tcW w:w="921" w:type="dxa"/>
            <w:vAlign w:val="center"/>
          </w:tcPr>
          <w:p w14:paraId="793C0BB9" w14:textId="77777777" w:rsidR="00110D4B" w:rsidRPr="009433AE" w:rsidRDefault="00110D4B" w:rsidP="00337313">
            <w:pPr>
              <w:jc w:val="center"/>
              <w:rPr>
                <w:rFonts w:ascii="Arial" w:hAnsi="Arial" w:cs="Arial"/>
                <w:b/>
                <w:bCs/>
              </w:rPr>
            </w:pPr>
            <w:r w:rsidRPr="009433AE">
              <w:rPr>
                <w:rFonts w:ascii="Arial" w:hAnsi="Arial" w:cs="Arial"/>
                <w:b/>
                <w:bCs/>
              </w:rPr>
              <w:t>Cena netto</w:t>
            </w:r>
          </w:p>
        </w:tc>
        <w:tc>
          <w:tcPr>
            <w:tcW w:w="853" w:type="dxa"/>
            <w:vAlign w:val="center"/>
          </w:tcPr>
          <w:p w14:paraId="0F9AC36D" w14:textId="77777777" w:rsidR="00110D4B" w:rsidRPr="009433AE" w:rsidRDefault="00110D4B" w:rsidP="00337313">
            <w:pPr>
              <w:jc w:val="center"/>
              <w:rPr>
                <w:rFonts w:ascii="Arial" w:hAnsi="Arial" w:cs="Arial"/>
                <w:b/>
                <w:bCs/>
              </w:rPr>
            </w:pPr>
            <w:r w:rsidRPr="009433AE">
              <w:rPr>
                <w:rFonts w:ascii="Arial" w:hAnsi="Arial" w:cs="Arial"/>
                <w:b/>
                <w:bCs/>
              </w:rPr>
              <w:t>VAT</w:t>
            </w:r>
          </w:p>
        </w:tc>
        <w:tc>
          <w:tcPr>
            <w:tcW w:w="1158" w:type="dxa"/>
            <w:vAlign w:val="center"/>
          </w:tcPr>
          <w:p w14:paraId="3F47F2F5" w14:textId="77777777" w:rsidR="00110D4B" w:rsidRPr="009433AE" w:rsidRDefault="00110D4B" w:rsidP="00337313">
            <w:pPr>
              <w:jc w:val="center"/>
              <w:rPr>
                <w:rFonts w:ascii="Arial" w:hAnsi="Arial" w:cs="Arial"/>
                <w:b/>
                <w:bCs/>
              </w:rPr>
            </w:pPr>
            <w:r w:rsidRPr="009433AE">
              <w:rPr>
                <w:rFonts w:ascii="Arial" w:hAnsi="Arial" w:cs="Arial"/>
                <w:b/>
                <w:bCs/>
              </w:rPr>
              <w:t>Cena brutto</w:t>
            </w:r>
          </w:p>
        </w:tc>
        <w:tc>
          <w:tcPr>
            <w:tcW w:w="1832" w:type="dxa"/>
            <w:vAlign w:val="center"/>
          </w:tcPr>
          <w:p w14:paraId="464069FC" w14:textId="77777777" w:rsidR="00110D4B" w:rsidRPr="009433AE" w:rsidRDefault="00110D4B" w:rsidP="00337313">
            <w:pPr>
              <w:jc w:val="center"/>
              <w:rPr>
                <w:rFonts w:ascii="Arial" w:hAnsi="Arial" w:cs="Arial"/>
                <w:b/>
                <w:bCs/>
              </w:rPr>
            </w:pPr>
            <w:r w:rsidRPr="009433AE">
              <w:rPr>
                <w:rFonts w:ascii="Arial" w:hAnsi="Arial" w:cs="Arial"/>
                <w:b/>
                <w:bCs/>
              </w:rPr>
              <w:t>Słownie cena brutto</w:t>
            </w:r>
          </w:p>
        </w:tc>
      </w:tr>
      <w:tr w:rsidR="00110D4B" w:rsidRPr="009433AE" w14:paraId="537FE70A" w14:textId="77777777" w:rsidTr="00110D4B">
        <w:trPr>
          <w:trHeight w:val="699"/>
          <w:jc w:val="center"/>
        </w:trPr>
        <w:tc>
          <w:tcPr>
            <w:tcW w:w="697" w:type="dxa"/>
            <w:vAlign w:val="center"/>
          </w:tcPr>
          <w:p w14:paraId="41A3D92D" w14:textId="48981905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65" w:type="dxa"/>
            <w:vAlign w:val="center"/>
          </w:tcPr>
          <w:p w14:paraId="45CF7B20" w14:textId="345FB4D7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textAlignment w:val="baseline"/>
              <w:rPr>
                <w:rFonts w:ascii="Arial" w:hAnsi="Arial" w:cs="Arial"/>
              </w:rPr>
            </w:pPr>
            <w:r w:rsidRPr="00614D32">
              <w:rPr>
                <w:rFonts w:ascii="Arial" w:hAnsi="Arial" w:cs="Arial"/>
              </w:rPr>
              <w:t>Rzutnik laserowy krótkoogniskowy – 1 szt</w:t>
            </w:r>
            <w:r w:rsidR="00E800D7">
              <w:rPr>
                <w:rFonts w:ascii="Arial" w:hAnsi="Arial" w:cs="Arial"/>
              </w:rPr>
              <w:t>.</w:t>
            </w:r>
          </w:p>
        </w:tc>
        <w:tc>
          <w:tcPr>
            <w:tcW w:w="921" w:type="dxa"/>
          </w:tcPr>
          <w:p w14:paraId="43B3440E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4F46A739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8" w:type="dxa"/>
          </w:tcPr>
          <w:p w14:paraId="648A2340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22773D85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</w:tr>
      <w:tr w:rsidR="00110D4B" w:rsidRPr="009433AE" w14:paraId="22D7CBCF" w14:textId="77777777" w:rsidTr="00110D4B">
        <w:trPr>
          <w:trHeight w:val="708"/>
          <w:jc w:val="center"/>
        </w:trPr>
        <w:tc>
          <w:tcPr>
            <w:tcW w:w="697" w:type="dxa"/>
            <w:vAlign w:val="center"/>
          </w:tcPr>
          <w:p w14:paraId="6CCF4EA9" w14:textId="656DCC09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165" w:type="dxa"/>
            <w:vAlign w:val="center"/>
          </w:tcPr>
          <w:p w14:paraId="6809960A" w14:textId="77777777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textAlignment w:val="baseline"/>
              <w:rPr>
                <w:rFonts w:ascii="Arial" w:hAnsi="Arial" w:cs="Arial"/>
              </w:rPr>
            </w:pPr>
            <w:r w:rsidRPr="00614D32">
              <w:rPr>
                <w:rFonts w:ascii="Arial" w:hAnsi="Arial" w:cs="Arial"/>
              </w:rPr>
              <w:t>Laptop z oprogramowaniem – 1 szt.</w:t>
            </w:r>
          </w:p>
        </w:tc>
        <w:tc>
          <w:tcPr>
            <w:tcW w:w="921" w:type="dxa"/>
          </w:tcPr>
          <w:p w14:paraId="52CDE628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40037548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8" w:type="dxa"/>
          </w:tcPr>
          <w:p w14:paraId="5FB72272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0FB160B5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</w:tr>
      <w:tr w:rsidR="00110D4B" w:rsidRPr="009433AE" w14:paraId="0286A507" w14:textId="77777777" w:rsidTr="00110D4B">
        <w:trPr>
          <w:trHeight w:val="690"/>
          <w:jc w:val="center"/>
        </w:trPr>
        <w:tc>
          <w:tcPr>
            <w:tcW w:w="697" w:type="dxa"/>
            <w:vAlign w:val="center"/>
          </w:tcPr>
          <w:p w14:paraId="4BB285B0" w14:textId="7628E277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165" w:type="dxa"/>
            <w:vAlign w:val="center"/>
          </w:tcPr>
          <w:p w14:paraId="1ABF8157" w14:textId="550B7A4D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textAlignment w:val="baseline"/>
              <w:rPr>
                <w:rFonts w:ascii="Arial" w:hAnsi="Arial" w:cs="Arial"/>
              </w:rPr>
            </w:pPr>
            <w:r w:rsidRPr="00614D32">
              <w:rPr>
                <w:rFonts w:ascii="Arial" w:hAnsi="Arial" w:cs="Arial"/>
              </w:rPr>
              <w:t>Dysk zewnętrzn</w:t>
            </w:r>
            <w:r w:rsidR="00E800D7">
              <w:rPr>
                <w:rFonts w:ascii="Arial" w:hAnsi="Arial" w:cs="Arial"/>
              </w:rPr>
              <w:t>y</w:t>
            </w:r>
            <w:r w:rsidRPr="00614D32">
              <w:rPr>
                <w:rFonts w:ascii="Arial" w:hAnsi="Arial" w:cs="Arial"/>
              </w:rPr>
              <w:t xml:space="preserve"> – </w:t>
            </w:r>
            <w:r w:rsidR="00E800D7">
              <w:rPr>
                <w:rFonts w:ascii="Arial" w:hAnsi="Arial" w:cs="Arial"/>
              </w:rPr>
              <w:t>1</w:t>
            </w:r>
            <w:r w:rsidRPr="00614D32">
              <w:rPr>
                <w:rFonts w:ascii="Arial" w:hAnsi="Arial" w:cs="Arial"/>
              </w:rPr>
              <w:t xml:space="preserve"> szt</w:t>
            </w:r>
            <w:r w:rsidR="00E800D7">
              <w:rPr>
                <w:rFonts w:ascii="Arial" w:hAnsi="Arial" w:cs="Arial"/>
              </w:rPr>
              <w:t>.</w:t>
            </w:r>
          </w:p>
        </w:tc>
        <w:tc>
          <w:tcPr>
            <w:tcW w:w="921" w:type="dxa"/>
          </w:tcPr>
          <w:p w14:paraId="3FD19643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667E4FE5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8" w:type="dxa"/>
          </w:tcPr>
          <w:p w14:paraId="16CBEFF1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28C0ABAC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</w:tr>
      <w:tr w:rsidR="00110D4B" w:rsidRPr="009433AE" w14:paraId="3E7CEE65" w14:textId="77777777" w:rsidTr="00110D4B">
        <w:trPr>
          <w:trHeight w:val="700"/>
          <w:jc w:val="center"/>
        </w:trPr>
        <w:tc>
          <w:tcPr>
            <w:tcW w:w="697" w:type="dxa"/>
            <w:vAlign w:val="center"/>
          </w:tcPr>
          <w:p w14:paraId="0275B239" w14:textId="18E8896C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65" w:type="dxa"/>
            <w:vAlign w:val="center"/>
          </w:tcPr>
          <w:p w14:paraId="7842DC6B" w14:textId="56A95FEA" w:rsidR="00110D4B" w:rsidRPr="00614D32" w:rsidRDefault="00110D4B" w:rsidP="00337313">
            <w:pPr>
              <w:pStyle w:val="NormalnyWeb"/>
              <w:shd w:val="clear" w:color="auto" w:fill="FFFFFF"/>
              <w:spacing w:line="276" w:lineRule="auto"/>
              <w:textAlignment w:val="baseline"/>
              <w:rPr>
                <w:rFonts w:ascii="Arial" w:hAnsi="Arial" w:cs="Arial"/>
              </w:rPr>
            </w:pPr>
            <w:r w:rsidRPr="00614D32">
              <w:rPr>
                <w:rFonts w:ascii="Arial" w:hAnsi="Arial" w:cs="Arial"/>
              </w:rPr>
              <w:t>Niszczarka dokumentów – 1 szt</w:t>
            </w:r>
            <w:r w:rsidR="00E800D7">
              <w:rPr>
                <w:rFonts w:ascii="Arial" w:hAnsi="Arial" w:cs="Arial"/>
              </w:rPr>
              <w:t>.</w:t>
            </w:r>
          </w:p>
        </w:tc>
        <w:tc>
          <w:tcPr>
            <w:tcW w:w="921" w:type="dxa"/>
          </w:tcPr>
          <w:p w14:paraId="380EF00D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301BE662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8" w:type="dxa"/>
          </w:tcPr>
          <w:p w14:paraId="39621844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0349BA4E" w14:textId="77777777" w:rsidR="00110D4B" w:rsidRPr="009433AE" w:rsidRDefault="00110D4B" w:rsidP="0033731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0EEBED1" w14:textId="77777777" w:rsidR="001C58AB" w:rsidRPr="00070D27" w:rsidRDefault="001C58AB" w:rsidP="001C58AB">
      <w:pPr>
        <w:spacing w:line="276" w:lineRule="auto"/>
        <w:jc w:val="both"/>
        <w:rPr>
          <w:rFonts w:ascii="Arial" w:hAnsi="Arial" w:cs="Arial"/>
        </w:rPr>
      </w:pPr>
    </w:p>
    <w:p w14:paraId="0DBED8C8" w14:textId="77777777" w:rsidR="002D75D9" w:rsidRPr="009433AE" w:rsidRDefault="002D75D9" w:rsidP="002D75D9">
      <w:pPr>
        <w:pStyle w:val="Akapitzlist"/>
        <w:numPr>
          <w:ilvl w:val="0"/>
          <w:numId w:val="10"/>
        </w:numPr>
        <w:tabs>
          <w:tab w:val="left" w:pos="-1440"/>
          <w:tab w:val="left" w:pos="-720"/>
          <w:tab w:val="left" w:pos="714"/>
          <w:tab w:val="left" w:pos="1451"/>
          <w:tab w:val="left" w:pos="2131"/>
        </w:tabs>
        <w:suppressAutoHyphens/>
        <w:spacing w:before="120" w:line="276" w:lineRule="auto"/>
        <w:rPr>
          <w:rFonts w:ascii="Arial" w:hAnsi="Arial" w:cs="Arial"/>
        </w:rPr>
      </w:pPr>
      <w:r w:rsidRPr="009433AE">
        <w:rPr>
          <w:rFonts w:ascii="Arial" w:hAnsi="Arial" w:cs="Arial"/>
        </w:rPr>
        <w:t xml:space="preserve">Oświadczam, że </w:t>
      </w:r>
      <w:r w:rsidRPr="009433AE">
        <w:rPr>
          <w:rFonts w:ascii="Arial" w:hAnsi="Arial" w:cs="Arial"/>
          <w:color w:val="000000"/>
        </w:rPr>
        <w:t xml:space="preserve">oferowana cena za realizację zamówienia </w:t>
      </w:r>
      <w:r w:rsidRPr="009433AE">
        <w:rPr>
          <w:rFonts w:ascii="Arial" w:hAnsi="Arial" w:cs="Arial"/>
        </w:rPr>
        <w:t xml:space="preserve">jest </w:t>
      </w:r>
      <w:r w:rsidRPr="009433AE">
        <w:rPr>
          <w:rFonts w:ascii="Arial" w:hAnsi="Arial" w:cs="Arial"/>
          <w:spacing w:val="-3"/>
        </w:rPr>
        <w:t>ceną stałą, uwzględniającą wszystkie uwarunkowania wpływające na jej wysokość.</w:t>
      </w:r>
    </w:p>
    <w:p w14:paraId="6D8F166B" w14:textId="77777777" w:rsidR="002D75D9" w:rsidRPr="009433AE" w:rsidRDefault="002D75D9" w:rsidP="002D75D9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433AE">
        <w:rPr>
          <w:rFonts w:ascii="Arial" w:hAnsi="Arial" w:cs="Arial"/>
        </w:rPr>
        <w:t>Oświadczam, że zapoznałem/-łam się z treścią zapytania ofertowego i nie wnoszę do niej zastrzeżeń.</w:t>
      </w:r>
    </w:p>
    <w:p w14:paraId="255BF5B1" w14:textId="77777777" w:rsidR="002D75D9" w:rsidRPr="009433AE" w:rsidRDefault="002D75D9" w:rsidP="002D75D9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433AE">
        <w:rPr>
          <w:rFonts w:ascii="Arial" w:hAnsi="Arial" w:cs="Arial"/>
        </w:rPr>
        <w:t xml:space="preserve">Oświadczam, że posiadam niezbędną wiedzę i doświadczenie do wykonania zamówienia jak również </w:t>
      </w:r>
      <w:r w:rsidRPr="009433AE">
        <w:rPr>
          <w:rFonts w:ascii="Arial" w:hAnsi="Arial" w:cs="Arial"/>
          <w:bCs/>
          <w:bdr w:val="none" w:sz="0" w:space="0" w:color="auto" w:frame="1"/>
        </w:rPr>
        <w:t xml:space="preserve">dysponuję potencjałem osobowym zdolnym do wykonania przedmiotu zamówienia. </w:t>
      </w:r>
    </w:p>
    <w:p w14:paraId="53ED53A7" w14:textId="77777777" w:rsidR="002D75D9" w:rsidRPr="009433AE" w:rsidRDefault="002D75D9" w:rsidP="002D75D9">
      <w:pPr>
        <w:pStyle w:val="Akapitzlist"/>
        <w:numPr>
          <w:ilvl w:val="0"/>
          <w:numId w:val="10"/>
        </w:numPr>
        <w:tabs>
          <w:tab w:val="left" w:pos="2160"/>
        </w:tabs>
        <w:spacing w:line="276" w:lineRule="auto"/>
        <w:rPr>
          <w:rFonts w:ascii="Arial" w:hAnsi="Arial" w:cs="Arial"/>
        </w:rPr>
      </w:pPr>
      <w:r w:rsidRPr="009433AE">
        <w:rPr>
          <w:rFonts w:ascii="Arial" w:hAnsi="Arial" w:cs="Arial"/>
        </w:rPr>
        <w:t>Oświadczam, że znajduję się w sytuacji ekonomicznej i finansowej zapewniającej wykonanie zamówienia.</w:t>
      </w:r>
    </w:p>
    <w:p w14:paraId="69D786B4" w14:textId="77777777" w:rsidR="002D75D9" w:rsidRDefault="002D75D9" w:rsidP="002D75D9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433AE">
        <w:rPr>
          <w:rFonts w:ascii="Arial" w:hAnsi="Arial" w:cs="Arial"/>
        </w:rPr>
        <w:lastRenderedPageBreak/>
        <w:t>Oświadczam, że nie podlegam wykluczeniu na podstawie Ustawy z dnia 13 kwietnia 2022 r. o szczególnych rozwiązaniach w zakresie przeciwdziałania wspieraniu agresji na Ukrainę oraz służących ochronie bezpieczeństwa narodowego (t.j. Dz. U. z 2025 r. poz. 514).</w:t>
      </w:r>
    </w:p>
    <w:p w14:paraId="515B0202" w14:textId="3A1F9D04" w:rsidR="001C58AB" w:rsidRPr="002D75D9" w:rsidRDefault="002D75D9" w:rsidP="002D75D9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2D75D9">
        <w:rPr>
          <w:rFonts w:ascii="Arial" w:hAnsi="Arial" w:cs="Arial"/>
        </w:rPr>
        <w:t>Oświadczam, że oferowany sprzęt  jest fabrycznie nowy, kompletny, pozbawiony wad konstrukcyjnych, wykonawczych czy wynikających z innych zaniedbań Wykonawcy lub producenta, które mogłyby się ujawnić podczas ich użytkowania.</w:t>
      </w:r>
    </w:p>
    <w:p w14:paraId="2B68EFC7" w14:textId="77777777" w:rsidR="001C58AB" w:rsidRPr="00070D27" w:rsidRDefault="001C58AB" w:rsidP="001C58AB">
      <w:pPr>
        <w:spacing w:line="360" w:lineRule="auto"/>
        <w:ind w:left="1416" w:firstLine="708"/>
        <w:jc w:val="center"/>
        <w:rPr>
          <w:rFonts w:ascii="Arial" w:hAnsi="Arial" w:cs="Arial"/>
        </w:rPr>
      </w:pPr>
    </w:p>
    <w:p w14:paraId="73C37217" w14:textId="77777777" w:rsidR="001C58AB" w:rsidRPr="00070D27" w:rsidRDefault="001C58AB" w:rsidP="001C58AB">
      <w:pPr>
        <w:spacing w:line="360" w:lineRule="auto"/>
        <w:ind w:left="1416" w:firstLine="708"/>
        <w:jc w:val="center"/>
        <w:rPr>
          <w:rFonts w:ascii="Arial" w:hAnsi="Arial" w:cs="Arial"/>
        </w:rPr>
      </w:pPr>
      <w:r w:rsidRPr="00070D27">
        <w:rPr>
          <w:rFonts w:ascii="Arial" w:hAnsi="Arial" w:cs="Arial"/>
        </w:rPr>
        <w:t xml:space="preserve">                                                 …………………………………………..</w:t>
      </w:r>
    </w:p>
    <w:p w14:paraId="2BFCE387" w14:textId="77777777" w:rsidR="001C58AB" w:rsidRPr="00070D27" w:rsidRDefault="001C58AB" w:rsidP="001C58AB">
      <w:pPr>
        <w:spacing w:line="360" w:lineRule="auto"/>
        <w:ind w:left="1416" w:firstLine="708"/>
        <w:jc w:val="center"/>
        <w:rPr>
          <w:rFonts w:ascii="Arial" w:hAnsi="Arial" w:cs="Arial"/>
          <w:i/>
        </w:rPr>
      </w:pP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  <w:i/>
        </w:rPr>
        <w:t>podpis osoby uprawnionej</w:t>
      </w:r>
    </w:p>
    <w:p w14:paraId="1FB17F99" w14:textId="77777777" w:rsidR="001C58AB" w:rsidRPr="00070D27" w:rsidRDefault="001C58AB" w:rsidP="001C58AB">
      <w:pPr>
        <w:rPr>
          <w:rFonts w:ascii="Arial" w:hAnsi="Arial" w:cs="Arial"/>
          <w:b/>
        </w:rPr>
      </w:pPr>
    </w:p>
    <w:p w14:paraId="7778C3FB" w14:textId="77777777" w:rsidR="001C58AB" w:rsidRPr="00070D27" w:rsidRDefault="001C58AB" w:rsidP="001C58AB">
      <w:pPr>
        <w:rPr>
          <w:rFonts w:ascii="Arial" w:hAnsi="Arial" w:cs="Arial"/>
          <w:b/>
        </w:rPr>
      </w:pPr>
    </w:p>
    <w:p w14:paraId="7D62DB54" w14:textId="77777777" w:rsidR="00A646BD" w:rsidRPr="00A646BD" w:rsidRDefault="00A646BD" w:rsidP="001C58AB">
      <w:pPr>
        <w:pStyle w:val="NormalnyWeb"/>
        <w:shd w:val="clear" w:color="auto" w:fill="FFFFFF"/>
        <w:spacing w:before="0" w:beforeAutospacing="0" w:after="0" w:afterAutospacing="0" w:line="288" w:lineRule="atLeast"/>
        <w:jc w:val="right"/>
        <w:textAlignment w:val="baseline"/>
        <w:rPr>
          <w:rFonts w:asciiTheme="minorHAnsi" w:hAnsiTheme="minorHAnsi" w:cstheme="minorHAnsi"/>
          <w:iCs/>
          <w:sz w:val="22"/>
          <w:szCs w:val="22"/>
        </w:rPr>
      </w:pPr>
    </w:p>
    <w:sectPr w:rsidR="00A646BD" w:rsidRPr="00A646BD" w:rsidSect="00026588">
      <w:headerReference w:type="default" r:id="rId8"/>
      <w:footerReference w:type="default" r:id="rId9"/>
      <w:pgSz w:w="11906" w:h="16838" w:code="9"/>
      <w:pgMar w:top="1701" w:right="1418" w:bottom="1418" w:left="1418" w:header="142" w:footer="1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2287C" w14:textId="77777777" w:rsidR="0091243C" w:rsidRDefault="0091243C">
      <w:r>
        <w:separator/>
      </w:r>
    </w:p>
  </w:endnote>
  <w:endnote w:type="continuationSeparator" w:id="0">
    <w:p w14:paraId="2762E989" w14:textId="77777777" w:rsidR="0091243C" w:rsidRDefault="0091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C91DF" w14:textId="285712EF" w:rsidR="00700B7F" w:rsidRDefault="00700B7F">
    <w:pPr>
      <w:pStyle w:val="Stopka"/>
      <w:jc w:val="right"/>
    </w:pPr>
  </w:p>
  <w:p w14:paraId="52F6ADAD" w14:textId="2F7E2DEC" w:rsidR="00364339" w:rsidRPr="00672A01" w:rsidRDefault="00051485" w:rsidP="00DB1C84">
    <w:pPr>
      <w:pStyle w:val="Stopka"/>
      <w:tabs>
        <w:tab w:val="center" w:pos="5233"/>
        <w:tab w:val="right" w:pos="10466"/>
      </w:tabs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4E295BAB" wp14:editId="0C7D1A75">
          <wp:simplePos x="0" y="0"/>
          <wp:positionH relativeFrom="column">
            <wp:posOffset>2176145</wp:posOffset>
          </wp:positionH>
          <wp:positionV relativeFrom="paragraph">
            <wp:posOffset>90805</wp:posOffset>
          </wp:positionV>
          <wp:extent cx="1411335" cy="596900"/>
          <wp:effectExtent l="0" t="0" r="0" b="0"/>
          <wp:wrapTight wrapText="bothSides">
            <wp:wrapPolygon edited="0">
              <wp:start x="3791" y="4136"/>
              <wp:lineTo x="2041" y="13098"/>
              <wp:lineTo x="2333" y="15166"/>
              <wp:lineTo x="8749" y="16545"/>
              <wp:lineTo x="16914" y="16545"/>
              <wp:lineTo x="19248" y="15166"/>
              <wp:lineTo x="19248" y="12409"/>
              <wp:lineTo x="16914" y="4136"/>
              <wp:lineTo x="3791" y="4136"/>
            </wp:wrapPolygon>
          </wp:wrapTight>
          <wp:docPr id="6702963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296337" name="Obraz 6702963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3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A6863" w14:textId="77777777" w:rsidR="0091243C" w:rsidRDefault="0091243C">
      <w:r>
        <w:separator/>
      </w:r>
    </w:p>
  </w:footnote>
  <w:footnote w:type="continuationSeparator" w:id="0">
    <w:p w14:paraId="05545333" w14:textId="77777777" w:rsidR="0091243C" w:rsidRDefault="00912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C377" w14:textId="37E43126" w:rsidR="006C7425" w:rsidRDefault="000E6C52">
    <w:pPr>
      <w:pStyle w:val="Nagwek"/>
    </w:pPr>
    <w:r w:rsidRPr="00C10A74">
      <w:rPr>
        <w:rFonts w:ascii="Verdana" w:hAnsi="Verdana"/>
        <w:b/>
        <w:noProof/>
      </w:rPr>
      <w:drawing>
        <wp:anchor distT="0" distB="0" distL="114300" distR="114300" simplePos="0" relativeHeight="251660288" behindDoc="1" locked="0" layoutInCell="1" allowOverlap="1" wp14:anchorId="483E551F" wp14:editId="5F188D53">
          <wp:simplePos x="0" y="0"/>
          <wp:positionH relativeFrom="column">
            <wp:posOffset>4445</wp:posOffset>
          </wp:positionH>
          <wp:positionV relativeFrom="paragraph">
            <wp:posOffset>167005</wp:posOffset>
          </wp:positionV>
          <wp:extent cx="5759450" cy="578929"/>
          <wp:effectExtent l="0" t="0" r="0" b="0"/>
          <wp:wrapTight wrapText="bothSides">
            <wp:wrapPolygon edited="0">
              <wp:start x="0" y="0"/>
              <wp:lineTo x="0" y="20628"/>
              <wp:lineTo x="21505" y="20628"/>
              <wp:lineTo x="21505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89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E"/>
    <w:multiLevelType w:val="multilevel"/>
    <w:tmpl w:val="0000000E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10"/>
    <w:multiLevelType w:val="multilevel"/>
    <w:tmpl w:val="602A9EE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70C13B2"/>
    <w:multiLevelType w:val="hybridMultilevel"/>
    <w:tmpl w:val="F2E2595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8DE51A0"/>
    <w:multiLevelType w:val="hybridMultilevel"/>
    <w:tmpl w:val="4DE0E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743372"/>
    <w:multiLevelType w:val="hybridMultilevel"/>
    <w:tmpl w:val="F3441ABC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200A06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917333"/>
    <w:multiLevelType w:val="hybridMultilevel"/>
    <w:tmpl w:val="64C2C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C7D9E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1C0E781F"/>
    <w:multiLevelType w:val="hybridMultilevel"/>
    <w:tmpl w:val="6F0CA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56732"/>
    <w:multiLevelType w:val="hybridMultilevel"/>
    <w:tmpl w:val="816C88DA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47A01C86">
      <w:start w:val="1"/>
      <w:numFmt w:val="ordinal"/>
      <w:lvlText w:val="1.%2"/>
      <w:lvlJc w:val="left"/>
      <w:pPr>
        <w:ind w:left="186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3164AB1"/>
    <w:multiLevelType w:val="hybridMultilevel"/>
    <w:tmpl w:val="7054B504"/>
    <w:lvl w:ilvl="0" w:tplc="05C839D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22E0E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F15303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65427CF"/>
    <w:multiLevelType w:val="hybridMultilevel"/>
    <w:tmpl w:val="E0C0D7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27EA66AA"/>
    <w:multiLevelType w:val="hybridMultilevel"/>
    <w:tmpl w:val="9C40F1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29A97E3F"/>
    <w:multiLevelType w:val="multilevel"/>
    <w:tmpl w:val="1CAC6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0A268E8"/>
    <w:multiLevelType w:val="hybridMultilevel"/>
    <w:tmpl w:val="BEF2D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E5B54"/>
    <w:multiLevelType w:val="hybridMultilevel"/>
    <w:tmpl w:val="A90CBACC"/>
    <w:lvl w:ilvl="0" w:tplc="D536372E">
      <w:start w:val="1"/>
      <w:numFmt w:val="upperRoman"/>
      <w:lvlText w:val="%1."/>
      <w:lvlJc w:val="left"/>
      <w:pPr>
        <w:ind w:left="1080" w:hanging="720"/>
      </w:pPr>
      <w:rPr>
        <w:rFonts w:ascii="Verdana" w:hAnsi="Verdan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D68BF"/>
    <w:multiLevelType w:val="hybridMultilevel"/>
    <w:tmpl w:val="678610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6A1AAA"/>
    <w:multiLevelType w:val="hybridMultilevel"/>
    <w:tmpl w:val="23F61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1B4DB5"/>
    <w:multiLevelType w:val="hybridMultilevel"/>
    <w:tmpl w:val="AC1A1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442AD"/>
    <w:multiLevelType w:val="hybridMultilevel"/>
    <w:tmpl w:val="76C4B93A"/>
    <w:lvl w:ilvl="0" w:tplc="ECBC6798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50814"/>
    <w:multiLevelType w:val="hybridMultilevel"/>
    <w:tmpl w:val="0F104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F46AA"/>
    <w:multiLevelType w:val="multilevel"/>
    <w:tmpl w:val="D95664B6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131053"/>
    <w:multiLevelType w:val="hybridMultilevel"/>
    <w:tmpl w:val="2BA0E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27E3D"/>
    <w:multiLevelType w:val="hybridMultilevel"/>
    <w:tmpl w:val="71C2B4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13FF6"/>
    <w:multiLevelType w:val="hybridMultilevel"/>
    <w:tmpl w:val="DC043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A3023"/>
    <w:multiLevelType w:val="hybridMultilevel"/>
    <w:tmpl w:val="E9145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D4B1B"/>
    <w:multiLevelType w:val="multilevel"/>
    <w:tmpl w:val="757A2BA0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4" w15:restartNumberingAfterBreak="0">
    <w:nsid w:val="7E7E76F2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5311177">
    <w:abstractNumId w:val="24"/>
  </w:num>
  <w:num w:numId="2" w16cid:durableId="1869180841">
    <w:abstractNumId w:val="22"/>
  </w:num>
  <w:num w:numId="3" w16cid:durableId="1979263585">
    <w:abstractNumId w:val="13"/>
  </w:num>
  <w:num w:numId="4" w16cid:durableId="1201210989">
    <w:abstractNumId w:val="9"/>
  </w:num>
  <w:num w:numId="5" w16cid:durableId="380599727">
    <w:abstractNumId w:val="29"/>
  </w:num>
  <w:num w:numId="6" w16cid:durableId="2007856584">
    <w:abstractNumId w:val="7"/>
  </w:num>
  <w:num w:numId="7" w16cid:durableId="1457407658">
    <w:abstractNumId w:val="25"/>
  </w:num>
  <w:num w:numId="8" w16cid:durableId="1762674129">
    <w:abstractNumId w:val="8"/>
  </w:num>
  <w:num w:numId="9" w16cid:durableId="1728844552">
    <w:abstractNumId w:val="11"/>
  </w:num>
  <w:num w:numId="10" w16cid:durableId="2099985433">
    <w:abstractNumId w:val="31"/>
  </w:num>
  <w:num w:numId="11" w16cid:durableId="351956107">
    <w:abstractNumId w:val="12"/>
  </w:num>
  <w:num w:numId="12" w16cid:durableId="1220552554">
    <w:abstractNumId w:val="26"/>
  </w:num>
  <w:num w:numId="13" w16cid:durableId="1957641795">
    <w:abstractNumId w:val="21"/>
  </w:num>
  <w:num w:numId="14" w16cid:durableId="718285560">
    <w:abstractNumId w:val="32"/>
  </w:num>
  <w:num w:numId="15" w16cid:durableId="1112214017">
    <w:abstractNumId w:val="18"/>
  </w:num>
  <w:num w:numId="16" w16cid:durableId="312216570">
    <w:abstractNumId w:val="14"/>
  </w:num>
  <w:num w:numId="17" w16cid:durableId="394207217">
    <w:abstractNumId w:val="20"/>
  </w:num>
  <w:num w:numId="18" w16cid:durableId="1975672986">
    <w:abstractNumId w:val="19"/>
  </w:num>
  <w:num w:numId="19" w16cid:durableId="342977231">
    <w:abstractNumId w:val="23"/>
  </w:num>
  <w:num w:numId="20" w16cid:durableId="1678069398">
    <w:abstractNumId w:val="27"/>
  </w:num>
  <w:num w:numId="21" w16cid:durableId="2134639267">
    <w:abstractNumId w:val="15"/>
  </w:num>
  <w:num w:numId="22" w16cid:durableId="978417721">
    <w:abstractNumId w:val="10"/>
  </w:num>
  <w:num w:numId="23" w16cid:durableId="505024738">
    <w:abstractNumId w:val="16"/>
  </w:num>
  <w:num w:numId="24" w16cid:durableId="1821649853">
    <w:abstractNumId w:val="34"/>
  </w:num>
  <w:num w:numId="25" w16cid:durableId="565411378">
    <w:abstractNumId w:val="33"/>
  </w:num>
  <w:num w:numId="26" w16cid:durableId="1632051985">
    <w:abstractNumId w:val="28"/>
  </w:num>
  <w:num w:numId="27" w16cid:durableId="334962982">
    <w:abstractNumId w:val="30"/>
  </w:num>
  <w:num w:numId="28" w16cid:durableId="1090389756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27F"/>
    <w:rsid w:val="000001CE"/>
    <w:rsid w:val="000013A2"/>
    <w:rsid w:val="0000410F"/>
    <w:rsid w:val="000060CF"/>
    <w:rsid w:val="00006F8D"/>
    <w:rsid w:val="000071E0"/>
    <w:rsid w:val="00011ED3"/>
    <w:rsid w:val="00017733"/>
    <w:rsid w:val="00017BA7"/>
    <w:rsid w:val="00022178"/>
    <w:rsid w:val="00024D18"/>
    <w:rsid w:val="0002655C"/>
    <w:rsid w:val="00026588"/>
    <w:rsid w:val="00026DC8"/>
    <w:rsid w:val="00034D1E"/>
    <w:rsid w:val="00040646"/>
    <w:rsid w:val="000421B5"/>
    <w:rsid w:val="000453D6"/>
    <w:rsid w:val="00045444"/>
    <w:rsid w:val="00045B77"/>
    <w:rsid w:val="00047CBB"/>
    <w:rsid w:val="00051485"/>
    <w:rsid w:val="00051B39"/>
    <w:rsid w:val="00055B3F"/>
    <w:rsid w:val="00061FAD"/>
    <w:rsid w:val="000625C9"/>
    <w:rsid w:val="00065EB2"/>
    <w:rsid w:val="0006777E"/>
    <w:rsid w:val="0006781D"/>
    <w:rsid w:val="0007154C"/>
    <w:rsid w:val="00072551"/>
    <w:rsid w:val="00076C87"/>
    <w:rsid w:val="00081D95"/>
    <w:rsid w:val="00083584"/>
    <w:rsid w:val="00087D57"/>
    <w:rsid w:val="00094851"/>
    <w:rsid w:val="00095070"/>
    <w:rsid w:val="00095A40"/>
    <w:rsid w:val="0009787D"/>
    <w:rsid w:val="000A4BAA"/>
    <w:rsid w:val="000A593B"/>
    <w:rsid w:val="000A79F8"/>
    <w:rsid w:val="000B18B4"/>
    <w:rsid w:val="000B3E13"/>
    <w:rsid w:val="000B638C"/>
    <w:rsid w:val="000B762E"/>
    <w:rsid w:val="000B78C4"/>
    <w:rsid w:val="000D0307"/>
    <w:rsid w:val="000D44E9"/>
    <w:rsid w:val="000D4599"/>
    <w:rsid w:val="000D4D45"/>
    <w:rsid w:val="000D5EEC"/>
    <w:rsid w:val="000D6BE9"/>
    <w:rsid w:val="000E107A"/>
    <w:rsid w:val="000E220A"/>
    <w:rsid w:val="000E6C52"/>
    <w:rsid w:val="000F06A0"/>
    <w:rsid w:val="000F0844"/>
    <w:rsid w:val="000F3A6C"/>
    <w:rsid w:val="000F3B2E"/>
    <w:rsid w:val="00100973"/>
    <w:rsid w:val="00101860"/>
    <w:rsid w:val="00102E4E"/>
    <w:rsid w:val="00103FBA"/>
    <w:rsid w:val="00104CC9"/>
    <w:rsid w:val="001051BB"/>
    <w:rsid w:val="00105257"/>
    <w:rsid w:val="00107101"/>
    <w:rsid w:val="00107972"/>
    <w:rsid w:val="00110D4B"/>
    <w:rsid w:val="00113922"/>
    <w:rsid w:val="00114237"/>
    <w:rsid w:val="00120FB4"/>
    <w:rsid w:val="00123C90"/>
    <w:rsid w:val="00124745"/>
    <w:rsid w:val="00131E9C"/>
    <w:rsid w:val="00134D77"/>
    <w:rsid w:val="00141250"/>
    <w:rsid w:val="00142047"/>
    <w:rsid w:val="00144363"/>
    <w:rsid w:val="00144FBA"/>
    <w:rsid w:val="00145DD5"/>
    <w:rsid w:val="001514EB"/>
    <w:rsid w:val="001539BD"/>
    <w:rsid w:val="001608DE"/>
    <w:rsid w:val="0016288E"/>
    <w:rsid w:val="00167FBC"/>
    <w:rsid w:val="001704A2"/>
    <w:rsid w:val="00172550"/>
    <w:rsid w:val="001732B7"/>
    <w:rsid w:val="00173D11"/>
    <w:rsid w:val="00175F7A"/>
    <w:rsid w:val="00183289"/>
    <w:rsid w:val="00184B1B"/>
    <w:rsid w:val="00185E8A"/>
    <w:rsid w:val="00190CCA"/>
    <w:rsid w:val="00193AE7"/>
    <w:rsid w:val="00194412"/>
    <w:rsid w:val="00194A95"/>
    <w:rsid w:val="00197416"/>
    <w:rsid w:val="001A0A3C"/>
    <w:rsid w:val="001A572F"/>
    <w:rsid w:val="001A5DA5"/>
    <w:rsid w:val="001A7A1F"/>
    <w:rsid w:val="001B23C9"/>
    <w:rsid w:val="001C2378"/>
    <w:rsid w:val="001C2F6F"/>
    <w:rsid w:val="001C58AB"/>
    <w:rsid w:val="001C5A1C"/>
    <w:rsid w:val="001C5BC1"/>
    <w:rsid w:val="001C61BB"/>
    <w:rsid w:val="001C63DC"/>
    <w:rsid w:val="001C757A"/>
    <w:rsid w:val="001D2175"/>
    <w:rsid w:val="001D5FBC"/>
    <w:rsid w:val="001D6279"/>
    <w:rsid w:val="001D6893"/>
    <w:rsid w:val="001D7DE5"/>
    <w:rsid w:val="001E08AA"/>
    <w:rsid w:val="001E16F7"/>
    <w:rsid w:val="001E264C"/>
    <w:rsid w:val="001E72B9"/>
    <w:rsid w:val="001F0D2F"/>
    <w:rsid w:val="001F19EB"/>
    <w:rsid w:val="001F1FFE"/>
    <w:rsid w:val="001F6866"/>
    <w:rsid w:val="0020429B"/>
    <w:rsid w:val="00205ABC"/>
    <w:rsid w:val="00207BBA"/>
    <w:rsid w:val="00210A2A"/>
    <w:rsid w:val="00210C1F"/>
    <w:rsid w:val="0021287D"/>
    <w:rsid w:val="00212C41"/>
    <w:rsid w:val="0021498B"/>
    <w:rsid w:val="002152B2"/>
    <w:rsid w:val="00220042"/>
    <w:rsid w:val="00220530"/>
    <w:rsid w:val="00224652"/>
    <w:rsid w:val="00227F98"/>
    <w:rsid w:val="00231D9D"/>
    <w:rsid w:val="002415CB"/>
    <w:rsid w:val="002441F3"/>
    <w:rsid w:val="0025145C"/>
    <w:rsid w:val="002519CA"/>
    <w:rsid w:val="00251A95"/>
    <w:rsid w:val="0025770E"/>
    <w:rsid w:val="00257E89"/>
    <w:rsid w:val="00260054"/>
    <w:rsid w:val="00260F02"/>
    <w:rsid w:val="002617B9"/>
    <w:rsid w:val="0026490C"/>
    <w:rsid w:val="00266254"/>
    <w:rsid w:val="002677E5"/>
    <w:rsid w:val="00276282"/>
    <w:rsid w:val="00290BBC"/>
    <w:rsid w:val="00292D9E"/>
    <w:rsid w:val="00294865"/>
    <w:rsid w:val="002968DD"/>
    <w:rsid w:val="002A1B94"/>
    <w:rsid w:val="002A2287"/>
    <w:rsid w:val="002A4E9A"/>
    <w:rsid w:val="002B5193"/>
    <w:rsid w:val="002B7E4D"/>
    <w:rsid w:val="002C0A77"/>
    <w:rsid w:val="002C160A"/>
    <w:rsid w:val="002C2763"/>
    <w:rsid w:val="002C7664"/>
    <w:rsid w:val="002C76BF"/>
    <w:rsid w:val="002D1C31"/>
    <w:rsid w:val="002D4DED"/>
    <w:rsid w:val="002D6BAE"/>
    <w:rsid w:val="002D75D9"/>
    <w:rsid w:val="002E0DD0"/>
    <w:rsid w:val="002E2B3B"/>
    <w:rsid w:val="002E3118"/>
    <w:rsid w:val="002E3BF6"/>
    <w:rsid w:val="002E5ABF"/>
    <w:rsid w:val="002F094F"/>
    <w:rsid w:val="002F61F3"/>
    <w:rsid w:val="0030701C"/>
    <w:rsid w:val="003149DA"/>
    <w:rsid w:val="003225DB"/>
    <w:rsid w:val="003243E3"/>
    <w:rsid w:val="003263F3"/>
    <w:rsid w:val="0032666F"/>
    <w:rsid w:val="003273D5"/>
    <w:rsid w:val="00330CED"/>
    <w:rsid w:val="0033113D"/>
    <w:rsid w:val="003328D9"/>
    <w:rsid w:val="00332951"/>
    <w:rsid w:val="00333551"/>
    <w:rsid w:val="003346DC"/>
    <w:rsid w:val="00334830"/>
    <w:rsid w:val="00340B22"/>
    <w:rsid w:val="00340F0B"/>
    <w:rsid w:val="00341C00"/>
    <w:rsid w:val="00342579"/>
    <w:rsid w:val="003426BA"/>
    <w:rsid w:val="00342EF0"/>
    <w:rsid w:val="00350E32"/>
    <w:rsid w:val="003512A4"/>
    <w:rsid w:val="00352659"/>
    <w:rsid w:val="003533FD"/>
    <w:rsid w:val="0035694C"/>
    <w:rsid w:val="00364339"/>
    <w:rsid w:val="00367EE4"/>
    <w:rsid w:val="00370606"/>
    <w:rsid w:val="00372088"/>
    <w:rsid w:val="00374C5E"/>
    <w:rsid w:val="00377391"/>
    <w:rsid w:val="0038051D"/>
    <w:rsid w:val="00381EA9"/>
    <w:rsid w:val="00383104"/>
    <w:rsid w:val="00384DCB"/>
    <w:rsid w:val="00387146"/>
    <w:rsid w:val="003915A1"/>
    <w:rsid w:val="003946AE"/>
    <w:rsid w:val="0039574A"/>
    <w:rsid w:val="003A1F7F"/>
    <w:rsid w:val="003A312A"/>
    <w:rsid w:val="003A3396"/>
    <w:rsid w:val="003A4D10"/>
    <w:rsid w:val="003A6122"/>
    <w:rsid w:val="003B1C4B"/>
    <w:rsid w:val="003B5F77"/>
    <w:rsid w:val="003B6A75"/>
    <w:rsid w:val="003C30BC"/>
    <w:rsid w:val="003C69D8"/>
    <w:rsid w:val="003C6DE5"/>
    <w:rsid w:val="003D1E93"/>
    <w:rsid w:val="003D1EFC"/>
    <w:rsid w:val="003D230E"/>
    <w:rsid w:val="003E2BA0"/>
    <w:rsid w:val="003E5BDE"/>
    <w:rsid w:val="003E7469"/>
    <w:rsid w:val="003F00DF"/>
    <w:rsid w:val="003F0DA4"/>
    <w:rsid w:val="003F64F3"/>
    <w:rsid w:val="00400846"/>
    <w:rsid w:val="0040296B"/>
    <w:rsid w:val="0040554E"/>
    <w:rsid w:val="004074B3"/>
    <w:rsid w:val="0040780F"/>
    <w:rsid w:val="004205EF"/>
    <w:rsid w:val="0042097D"/>
    <w:rsid w:val="00421173"/>
    <w:rsid w:val="0042395F"/>
    <w:rsid w:val="00426DCA"/>
    <w:rsid w:val="00430DBC"/>
    <w:rsid w:val="00433478"/>
    <w:rsid w:val="00435C5F"/>
    <w:rsid w:val="0043678D"/>
    <w:rsid w:val="00436ADD"/>
    <w:rsid w:val="004428E3"/>
    <w:rsid w:val="00444BB0"/>
    <w:rsid w:val="00445ACB"/>
    <w:rsid w:val="0045079D"/>
    <w:rsid w:val="0045190D"/>
    <w:rsid w:val="0045281E"/>
    <w:rsid w:val="00454DC8"/>
    <w:rsid w:val="004607D6"/>
    <w:rsid w:val="00461DBA"/>
    <w:rsid w:val="00462CE7"/>
    <w:rsid w:val="00464944"/>
    <w:rsid w:val="00464997"/>
    <w:rsid w:val="00467201"/>
    <w:rsid w:val="00467B96"/>
    <w:rsid w:val="0047096C"/>
    <w:rsid w:val="004743F5"/>
    <w:rsid w:val="00475BDA"/>
    <w:rsid w:val="0048168A"/>
    <w:rsid w:val="00482F2B"/>
    <w:rsid w:val="00485FB2"/>
    <w:rsid w:val="00486C7B"/>
    <w:rsid w:val="00487136"/>
    <w:rsid w:val="00490130"/>
    <w:rsid w:val="00493234"/>
    <w:rsid w:val="004A06BE"/>
    <w:rsid w:val="004A35EB"/>
    <w:rsid w:val="004A4FE7"/>
    <w:rsid w:val="004A53AB"/>
    <w:rsid w:val="004A7B33"/>
    <w:rsid w:val="004B7104"/>
    <w:rsid w:val="004C1AE9"/>
    <w:rsid w:val="004C21DC"/>
    <w:rsid w:val="004C38CF"/>
    <w:rsid w:val="004D1330"/>
    <w:rsid w:val="004D265B"/>
    <w:rsid w:val="004D42F0"/>
    <w:rsid w:val="004D444E"/>
    <w:rsid w:val="004D6FAE"/>
    <w:rsid w:val="004E4101"/>
    <w:rsid w:val="004E43C2"/>
    <w:rsid w:val="004E45A6"/>
    <w:rsid w:val="004F2BD7"/>
    <w:rsid w:val="004F445A"/>
    <w:rsid w:val="004F5DD6"/>
    <w:rsid w:val="005151AA"/>
    <w:rsid w:val="005200DC"/>
    <w:rsid w:val="0054106A"/>
    <w:rsid w:val="00541D68"/>
    <w:rsid w:val="005438AE"/>
    <w:rsid w:val="0055287F"/>
    <w:rsid w:val="005557E5"/>
    <w:rsid w:val="0055613E"/>
    <w:rsid w:val="005656B7"/>
    <w:rsid w:val="00571F62"/>
    <w:rsid w:val="0057667B"/>
    <w:rsid w:val="00577D96"/>
    <w:rsid w:val="00581BC4"/>
    <w:rsid w:val="00586B3C"/>
    <w:rsid w:val="0058797F"/>
    <w:rsid w:val="00596760"/>
    <w:rsid w:val="00597402"/>
    <w:rsid w:val="005975B9"/>
    <w:rsid w:val="005A3D06"/>
    <w:rsid w:val="005B3A71"/>
    <w:rsid w:val="005B41F2"/>
    <w:rsid w:val="005B596E"/>
    <w:rsid w:val="005B7829"/>
    <w:rsid w:val="005C711C"/>
    <w:rsid w:val="005D0644"/>
    <w:rsid w:val="005D150F"/>
    <w:rsid w:val="005D747D"/>
    <w:rsid w:val="005D7D6A"/>
    <w:rsid w:val="005E32EF"/>
    <w:rsid w:val="005E418D"/>
    <w:rsid w:val="005E43A4"/>
    <w:rsid w:val="005E65B9"/>
    <w:rsid w:val="005F6E0B"/>
    <w:rsid w:val="00603BD0"/>
    <w:rsid w:val="00604C53"/>
    <w:rsid w:val="00606643"/>
    <w:rsid w:val="006358E9"/>
    <w:rsid w:val="0064042D"/>
    <w:rsid w:val="0064076B"/>
    <w:rsid w:val="00642216"/>
    <w:rsid w:val="00642D8C"/>
    <w:rsid w:val="006430FB"/>
    <w:rsid w:val="00643791"/>
    <w:rsid w:val="00650A02"/>
    <w:rsid w:val="006519F7"/>
    <w:rsid w:val="00651F72"/>
    <w:rsid w:val="00653C67"/>
    <w:rsid w:val="0065768C"/>
    <w:rsid w:val="00664BEF"/>
    <w:rsid w:val="006674CA"/>
    <w:rsid w:val="00672A01"/>
    <w:rsid w:val="006762D3"/>
    <w:rsid w:val="00677362"/>
    <w:rsid w:val="0068115F"/>
    <w:rsid w:val="00681B22"/>
    <w:rsid w:val="0068238B"/>
    <w:rsid w:val="006826C3"/>
    <w:rsid w:val="00682DCD"/>
    <w:rsid w:val="006832B3"/>
    <w:rsid w:val="00690187"/>
    <w:rsid w:val="006A08A2"/>
    <w:rsid w:val="006A7482"/>
    <w:rsid w:val="006B1DA0"/>
    <w:rsid w:val="006B34FA"/>
    <w:rsid w:val="006B4582"/>
    <w:rsid w:val="006B56AB"/>
    <w:rsid w:val="006C7425"/>
    <w:rsid w:val="006D2CB9"/>
    <w:rsid w:val="006D46D8"/>
    <w:rsid w:val="006D7BA1"/>
    <w:rsid w:val="006E5772"/>
    <w:rsid w:val="00700B7F"/>
    <w:rsid w:val="0070182F"/>
    <w:rsid w:val="007033D5"/>
    <w:rsid w:val="00704383"/>
    <w:rsid w:val="0070693A"/>
    <w:rsid w:val="00707B8A"/>
    <w:rsid w:val="007104A1"/>
    <w:rsid w:val="007116DC"/>
    <w:rsid w:val="00712214"/>
    <w:rsid w:val="00712A8B"/>
    <w:rsid w:val="00713992"/>
    <w:rsid w:val="00714450"/>
    <w:rsid w:val="00715431"/>
    <w:rsid w:val="00721382"/>
    <w:rsid w:val="00721C43"/>
    <w:rsid w:val="00724370"/>
    <w:rsid w:val="00724396"/>
    <w:rsid w:val="00725DD1"/>
    <w:rsid w:val="00727955"/>
    <w:rsid w:val="00730AE5"/>
    <w:rsid w:val="00731373"/>
    <w:rsid w:val="00731629"/>
    <w:rsid w:val="007325AF"/>
    <w:rsid w:val="00733747"/>
    <w:rsid w:val="00735E50"/>
    <w:rsid w:val="00746DBF"/>
    <w:rsid w:val="00747CDB"/>
    <w:rsid w:val="0075478A"/>
    <w:rsid w:val="00754837"/>
    <w:rsid w:val="00756B30"/>
    <w:rsid w:val="00761CB4"/>
    <w:rsid w:val="0076460F"/>
    <w:rsid w:val="00765B8D"/>
    <w:rsid w:val="00772D06"/>
    <w:rsid w:val="00774763"/>
    <w:rsid w:val="00776660"/>
    <w:rsid w:val="007770E1"/>
    <w:rsid w:val="00781F9B"/>
    <w:rsid w:val="00786289"/>
    <w:rsid w:val="00792274"/>
    <w:rsid w:val="00797414"/>
    <w:rsid w:val="007A1C37"/>
    <w:rsid w:val="007A6ACE"/>
    <w:rsid w:val="007B0617"/>
    <w:rsid w:val="007B1AD1"/>
    <w:rsid w:val="007B1B57"/>
    <w:rsid w:val="007B448B"/>
    <w:rsid w:val="007B5CC4"/>
    <w:rsid w:val="007C35D2"/>
    <w:rsid w:val="007C50C1"/>
    <w:rsid w:val="007D03F3"/>
    <w:rsid w:val="007D30B8"/>
    <w:rsid w:val="007D3B80"/>
    <w:rsid w:val="007D75B2"/>
    <w:rsid w:val="007E4D5E"/>
    <w:rsid w:val="007F000A"/>
    <w:rsid w:val="007F0484"/>
    <w:rsid w:val="007F4F8B"/>
    <w:rsid w:val="007F62B2"/>
    <w:rsid w:val="007F651B"/>
    <w:rsid w:val="008003B2"/>
    <w:rsid w:val="00801054"/>
    <w:rsid w:val="00801C00"/>
    <w:rsid w:val="00801F2F"/>
    <w:rsid w:val="00806A80"/>
    <w:rsid w:val="00811F90"/>
    <w:rsid w:val="00816A48"/>
    <w:rsid w:val="00817CD2"/>
    <w:rsid w:val="008205AC"/>
    <w:rsid w:val="00822345"/>
    <w:rsid w:val="00822390"/>
    <w:rsid w:val="00825A16"/>
    <w:rsid w:val="008271FE"/>
    <w:rsid w:val="00827321"/>
    <w:rsid w:val="00827625"/>
    <w:rsid w:val="00832F10"/>
    <w:rsid w:val="0084024F"/>
    <w:rsid w:val="00840C81"/>
    <w:rsid w:val="00844738"/>
    <w:rsid w:val="0086425F"/>
    <w:rsid w:val="00867AD9"/>
    <w:rsid w:val="0088127F"/>
    <w:rsid w:val="00881D0B"/>
    <w:rsid w:val="008854BC"/>
    <w:rsid w:val="00885DD4"/>
    <w:rsid w:val="00887C8B"/>
    <w:rsid w:val="00887DF0"/>
    <w:rsid w:val="00890A56"/>
    <w:rsid w:val="00891D3F"/>
    <w:rsid w:val="00892717"/>
    <w:rsid w:val="00895B9F"/>
    <w:rsid w:val="00897AB3"/>
    <w:rsid w:val="008A0957"/>
    <w:rsid w:val="008A3EB0"/>
    <w:rsid w:val="008A6133"/>
    <w:rsid w:val="008A62FF"/>
    <w:rsid w:val="008A6BED"/>
    <w:rsid w:val="008B4272"/>
    <w:rsid w:val="008B7ACF"/>
    <w:rsid w:val="008D0D40"/>
    <w:rsid w:val="008D2168"/>
    <w:rsid w:val="008D30D8"/>
    <w:rsid w:val="008D6E67"/>
    <w:rsid w:val="008E72A9"/>
    <w:rsid w:val="008E7BE0"/>
    <w:rsid w:val="008F5817"/>
    <w:rsid w:val="00907011"/>
    <w:rsid w:val="0091243C"/>
    <w:rsid w:val="00912BB5"/>
    <w:rsid w:val="00917E25"/>
    <w:rsid w:val="009241DD"/>
    <w:rsid w:val="00932FC2"/>
    <w:rsid w:val="00940799"/>
    <w:rsid w:val="00942408"/>
    <w:rsid w:val="00943989"/>
    <w:rsid w:val="009440DE"/>
    <w:rsid w:val="0094469A"/>
    <w:rsid w:val="00946B94"/>
    <w:rsid w:val="009551E3"/>
    <w:rsid w:val="00955FC6"/>
    <w:rsid w:val="00956015"/>
    <w:rsid w:val="0095617E"/>
    <w:rsid w:val="009561F3"/>
    <w:rsid w:val="00956403"/>
    <w:rsid w:val="0095741A"/>
    <w:rsid w:val="009600BE"/>
    <w:rsid w:val="00961F95"/>
    <w:rsid w:val="00966244"/>
    <w:rsid w:val="00973A91"/>
    <w:rsid w:val="00981FD3"/>
    <w:rsid w:val="009913D6"/>
    <w:rsid w:val="00994062"/>
    <w:rsid w:val="009946EF"/>
    <w:rsid w:val="00996FF7"/>
    <w:rsid w:val="009A4249"/>
    <w:rsid w:val="009A45F8"/>
    <w:rsid w:val="009C3DE8"/>
    <w:rsid w:val="009C44FB"/>
    <w:rsid w:val="009C7E47"/>
    <w:rsid w:val="009D1B7D"/>
    <w:rsid w:val="009D32E4"/>
    <w:rsid w:val="009D782B"/>
    <w:rsid w:val="009E00E6"/>
    <w:rsid w:val="009E0CC4"/>
    <w:rsid w:val="009E1158"/>
    <w:rsid w:val="009E3F83"/>
    <w:rsid w:val="009F21E6"/>
    <w:rsid w:val="009F34EC"/>
    <w:rsid w:val="009F417C"/>
    <w:rsid w:val="009F463A"/>
    <w:rsid w:val="009F5BBA"/>
    <w:rsid w:val="009F6B10"/>
    <w:rsid w:val="00A008C8"/>
    <w:rsid w:val="00A00EB7"/>
    <w:rsid w:val="00A02576"/>
    <w:rsid w:val="00A028DC"/>
    <w:rsid w:val="00A03165"/>
    <w:rsid w:val="00A04033"/>
    <w:rsid w:val="00A05C29"/>
    <w:rsid w:val="00A05C92"/>
    <w:rsid w:val="00A07C67"/>
    <w:rsid w:val="00A24203"/>
    <w:rsid w:val="00A334DF"/>
    <w:rsid w:val="00A4120B"/>
    <w:rsid w:val="00A45632"/>
    <w:rsid w:val="00A501B0"/>
    <w:rsid w:val="00A55B22"/>
    <w:rsid w:val="00A646BD"/>
    <w:rsid w:val="00A660C3"/>
    <w:rsid w:val="00A67B03"/>
    <w:rsid w:val="00A71283"/>
    <w:rsid w:val="00A7132B"/>
    <w:rsid w:val="00A7383E"/>
    <w:rsid w:val="00A7533A"/>
    <w:rsid w:val="00A8557D"/>
    <w:rsid w:val="00A862F0"/>
    <w:rsid w:val="00A868CF"/>
    <w:rsid w:val="00A9043E"/>
    <w:rsid w:val="00A91726"/>
    <w:rsid w:val="00A973EE"/>
    <w:rsid w:val="00AA1CEC"/>
    <w:rsid w:val="00AA30EE"/>
    <w:rsid w:val="00AA4744"/>
    <w:rsid w:val="00AA4999"/>
    <w:rsid w:val="00AA71EC"/>
    <w:rsid w:val="00AA7A20"/>
    <w:rsid w:val="00AB05EC"/>
    <w:rsid w:val="00AB336D"/>
    <w:rsid w:val="00AB6C79"/>
    <w:rsid w:val="00AC0A0B"/>
    <w:rsid w:val="00AC2B33"/>
    <w:rsid w:val="00AC5BFD"/>
    <w:rsid w:val="00AD24D8"/>
    <w:rsid w:val="00AD28DE"/>
    <w:rsid w:val="00AD3ECE"/>
    <w:rsid w:val="00AD54FC"/>
    <w:rsid w:val="00AF2584"/>
    <w:rsid w:val="00AF5213"/>
    <w:rsid w:val="00AF5BE1"/>
    <w:rsid w:val="00AF6C72"/>
    <w:rsid w:val="00AF7A16"/>
    <w:rsid w:val="00B007FF"/>
    <w:rsid w:val="00B01B24"/>
    <w:rsid w:val="00B027EE"/>
    <w:rsid w:val="00B033B5"/>
    <w:rsid w:val="00B04E76"/>
    <w:rsid w:val="00B07440"/>
    <w:rsid w:val="00B13573"/>
    <w:rsid w:val="00B141A7"/>
    <w:rsid w:val="00B2099D"/>
    <w:rsid w:val="00B21815"/>
    <w:rsid w:val="00B22399"/>
    <w:rsid w:val="00B226F1"/>
    <w:rsid w:val="00B22DC3"/>
    <w:rsid w:val="00B32C3B"/>
    <w:rsid w:val="00B35F87"/>
    <w:rsid w:val="00B4054A"/>
    <w:rsid w:val="00B40AD3"/>
    <w:rsid w:val="00B43201"/>
    <w:rsid w:val="00B46523"/>
    <w:rsid w:val="00B51246"/>
    <w:rsid w:val="00B52930"/>
    <w:rsid w:val="00B54577"/>
    <w:rsid w:val="00B54F11"/>
    <w:rsid w:val="00B61DE4"/>
    <w:rsid w:val="00B623EB"/>
    <w:rsid w:val="00B62479"/>
    <w:rsid w:val="00B64092"/>
    <w:rsid w:val="00B65D78"/>
    <w:rsid w:val="00B70FED"/>
    <w:rsid w:val="00B73310"/>
    <w:rsid w:val="00B768C7"/>
    <w:rsid w:val="00B77A18"/>
    <w:rsid w:val="00B81CDD"/>
    <w:rsid w:val="00B87AE4"/>
    <w:rsid w:val="00B945D8"/>
    <w:rsid w:val="00B9545E"/>
    <w:rsid w:val="00B96E96"/>
    <w:rsid w:val="00BA324F"/>
    <w:rsid w:val="00BA4B50"/>
    <w:rsid w:val="00BA71D6"/>
    <w:rsid w:val="00BB0AE9"/>
    <w:rsid w:val="00BB0C2A"/>
    <w:rsid w:val="00BB11CB"/>
    <w:rsid w:val="00BB1D22"/>
    <w:rsid w:val="00BB2192"/>
    <w:rsid w:val="00BC00AF"/>
    <w:rsid w:val="00BC5285"/>
    <w:rsid w:val="00BC59E3"/>
    <w:rsid w:val="00BC6991"/>
    <w:rsid w:val="00BD550A"/>
    <w:rsid w:val="00BE31F3"/>
    <w:rsid w:val="00BE520A"/>
    <w:rsid w:val="00BE5377"/>
    <w:rsid w:val="00BE7771"/>
    <w:rsid w:val="00BF0533"/>
    <w:rsid w:val="00BF4CB6"/>
    <w:rsid w:val="00C00306"/>
    <w:rsid w:val="00C01DFA"/>
    <w:rsid w:val="00C033B5"/>
    <w:rsid w:val="00C0707E"/>
    <w:rsid w:val="00C10A42"/>
    <w:rsid w:val="00C13452"/>
    <w:rsid w:val="00C15C87"/>
    <w:rsid w:val="00C164BA"/>
    <w:rsid w:val="00C17CF7"/>
    <w:rsid w:val="00C30157"/>
    <w:rsid w:val="00C30C83"/>
    <w:rsid w:val="00C36AA6"/>
    <w:rsid w:val="00C41E7E"/>
    <w:rsid w:val="00C44648"/>
    <w:rsid w:val="00C454D0"/>
    <w:rsid w:val="00C50148"/>
    <w:rsid w:val="00C54C62"/>
    <w:rsid w:val="00C55B21"/>
    <w:rsid w:val="00C61E98"/>
    <w:rsid w:val="00C6574E"/>
    <w:rsid w:val="00C80737"/>
    <w:rsid w:val="00C86643"/>
    <w:rsid w:val="00CA2421"/>
    <w:rsid w:val="00CA2868"/>
    <w:rsid w:val="00CA35BA"/>
    <w:rsid w:val="00CA6433"/>
    <w:rsid w:val="00CB0933"/>
    <w:rsid w:val="00CB1AD0"/>
    <w:rsid w:val="00CB35B8"/>
    <w:rsid w:val="00CB3AAE"/>
    <w:rsid w:val="00CB516F"/>
    <w:rsid w:val="00CB51B6"/>
    <w:rsid w:val="00CC1AE2"/>
    <w:rsid w:val="00CC1E7E"/>
    <w:rsid w:val="00CD186F"/>
    <w:rsid w:val="00CD6CB5"/>
    <w:rsid w:val="00CD7E56"/>
    <w:rsid w:val="00CE1D17"/>
    <w:rsid w:val="00CF1394"/>
    <w:rsid w:val="00CF22F0"/>
    <w:rsid w:val="00D017F6"/>
    <w:rsid w:val="00D037DE"/>
    <w:rsid w:val="00D057F4"/>
    <w:rsid w:val="00D068C8"/>
    <w:rsid w:val="00D167C4"/>
    <w:rsid w:val="00D2057A"/>
    <w:rsid w:val="00D237CA"/>
    <w:rsid w:val="00D245FB"/>
    <w:rsid w:val="00D302FB"/>
    <w:rsid w:val="00D3164C"/>
    <w:rsid w:val="00D36079"/>
    <w:rsid w:val="00D51C8B"/>
    <w:rsid w:val="00D55D39"/>
    <w:rsid w:val="00D55D61"/>
    <w:rsid w:val="00D579F9"/>
    <w:rsid w:val="00D60A43"/>
    <w:rsid w:val="00D62DB0"/>
    <w:rsid w:val="00D63478"/>
    <w:rsid w:val="00D6723B"/>
    <w:rsid w:val="00D72D94"/>
    <w:rsid w:val="00D803A6"/>
    <w:rsid w:val="00D80703"/>
    <w:rsid w:val="00D8080A"/>
    <w:rsid w:val="00D84A9A"/>
    <w:rsid w:val="00D8754E"/>
    <w:rsid w:val="00D91614"/>
    <w:rsid w:val="00D9299B"/>
    <w:rsid w:val="00D94DDA"/>
    <w:rsid w:val="00DA50E0"/>
    <w:rsid w:val="00DA51DA"/>
    <w:rsid w:val="00DA5C9D"/>
    <w:rsid w:val="00DA5EAD"/>
    <w:rsid w:val="00DA699A"/>
    <w:rsid w:val="00DB0D53"/>
    <w:rsid w:val="00DB1C84"/>
    <w:rsid w:val="00DB20D2"/>
    <w:rsid w:val="00DB2BF7"/>
    <w:rsid w:val="00DB36E5"/>
    <w:rsid w:val="00DC38D2"/>
    <w:rsid w:val="00DC38EB"/>
    <w:rsid w:val="00DC38F6"/>
    <w:rsid w:val="00DC767A"/>
    <w:rsid w:val="00DD1FF7"/>
    <w:rsid w:val="00DD470E"/>
    <w:rsid w:val="00DD4DE1"/>
    <w:rsid w:val="00DE0A41"/>
    <w:rsid w:val="00DE13D6"/>
    <w:rsid w:val="00DE56FB"/>
    <w:rsid w:val="00DE6247"/>
    <w:rsid w:val="00DE76EE"/>
    <w:rsid w:val="00DF0986"/>
    <w:rsid w:val="00DF2868"/>
    <w:rsid w:val="00DF78AA"/>
    <w:rsid w:val="00E0041D"/>
    <w:rsid w:val="00E0227B"/>
    <w:rsid w:val="00E2139B"/>
    <w:rsid w:val="00E22692"/>
    <w:rsid w:val="00E22E31"/>
    <w:rsid w:val="00E22F42"/>
    <w:rsid w:val="00E23177"/>
    <w:rsid w:val="00E24351"/>
    <w:rsid w:val="00E2502B"/>
    <w:rsid w:val="00E25E6F"/>
    <w:rsid w:val="00E3101C"/>
    <w:rsid w:val="00E31895"/>
    <w:rsid w:val="00E3436B"/>
    <w:rsid w:val="00E36415"/>
    <w:rsid w:val="00E37E35"/>
    <w:rsid w:val="00E4409E"/>
    <w:rsid w:val="00E44259"/>
    <w:rsid w:val="00E51299"/>
    <w:rsid w:val="00E5357F"/>
    <w:rsid w:val="00E54EBD"/>
    <w:rsid w:val="00E60EB5"/>
    <w:rsid w:val="00E627D4"/>
    <w:rsid w:val="00E64441"/>
    <w:rsid w:val="00E72104"/>
    <w:rsid w:val="00E736C4"/>
    <w:rsid w:val="00E74300"/>
    <w:rsid w:val="00E800D7"/>
    <w:rsid w:val="00E80B91"/>
    <w:rsid w:val="00E81D83"/>
    <w:rsid w:val="00E81E76"/>
    <w:rsid w:val="00E82531"/>
    <w:rsid w:val="00E83A5E"/>
    <w:rsid w:val="00E84691"/>
    <w:rsid w:val="00E90B48"/>
    <w:rsid w:val="00E931DD"/>
    <w:rsid w:val="00E941CC"/>
    <w:rsid w:val="00EA3738"/>
    <w:rsid w:val="00EA3F8A"/>
    <w:rsid w:val="00EB367D"/>
    <w:rsid w:val="00EB5337"/>
    <w:rsid w:val="00EB77EA"/>
    <w:rsid w:val="00EC035B"/>
    <w:rsid w:val="00EC5685"/>
    <w:rsid w:val="00EC6A66"/>
    <w:rsid w:val="00ED5095"/>
    <w:rsid w:val="00ED5183"/>
    <w:rsid w:val="00ED7EFD"/>
    <w:rsid w:val="00EE61E2"/>
    <w:rsid w:val="00EF35EE"/>
    <w:rsid w:val="00EF4BBD"/>
    <w:rsid w:val="00EF54CD"/>
    <w:rsid w:val="00EF744B"/>
    <w:rsid w:val="00F01A50"/>
    <w:rsid w:val="00F05478"/>
    <w:rsid w:val="00F0605C"/>
    <w:rsid w:val="00F07F61"/>
    <w:rsid w:val="00F10A90"/>
    <w:rsid w:val="00F166C4"/>
    <w:rsid w:val="00F20832"/>
    <w:rsid w:val="00F251A1"/>
    <w:rsid w:val="00F320AF"/>
    <w:rsid w:val="00F3284D"/>
    <w:rsid w:val="00F41C5A"/>
    <w:rsid w:val="00F507B8"/>
    <w:rsid w:val="00F511DA"/>
    <w:rsid w:val="00F53531"/>
    <w:rsid w:val="00F53FAB"/>
    <w:rsid w:val="00F5620E"/>
    <w:rsid w:val="00F57C35"/>
    <w:rsid w:val="00F6637C"/>
    <w:rsid w:val="00F722E5"/>
    <w:rsid w:val="00F75DF8"/>
    <w:rsid w:val="00F774C1"/>
    <w:rsid w:val="00F77E48"/>
    <w:rsid w:val="00F81159"/>
    <w:rsid w:val="00F83068"/>
    <w:rsid w:val="00F874F7"/>
    <w:rsid w:val="00F911B1"/>
    <w:rsid w:val="00F916BB"/>
    <w:rsid w:val="00F916D7"/>
    <w:rsid w:val="00F936F6"/>
    <w:rsid w:val="00F93A5D"/>
    <w:rsid w:val="00F962E0"/>
    <w:rsid w:val="00FA26C5"/>
    <w:rsid w:val="00FA2D27"/>
    <w:rsid w:val="00FA6CAD"/>
    <w:rsid w:val="00FA708A"/>
    <w:rsid w:val="00FB0C6A"/>
    <w:rsid w:val="00FB1263"/>
    <w:rsid w:val="00FB356C"/>
    <w:rsid w:val="00FC0235"/>
    <w:rsid w:val="00FC4AD6"/>
    <w:rsid w:val="00FC5BBB"/>
    <w:rsid w:val="00FC6452"/>
    <w:rsid w:val="00FD2522"/>
    <w:rsid w:val="00FD6E61"/>
    <w:rsid w:val="00FD7484"/>
    <w:rsid w:val="00FE024B"/>
    <w:rsid w:val="00FE04A0"/>
    <w:rsid w:val="00FE24CB"/>
    <w:rsid w:val="00FE4188"/>
    <w:rsid w:val="00FE4AF9"/>
    <w:rsid w:val="00FE4FA5"/>
    <w:rsid w:val="00FE7AFD"/>
    <w:rsid w:val="00FF140F"/>
    <w:rsid w:val="00FF23B4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DEE72A"/>
  <w15:docId w15:val="{85C6E7AA-09D2-4ABE-8DCA-543AD88F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115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812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8127F"/>
    <w:pPr>
      <w:tabs>
        <w:tab w:val="center" w:pos="4536"/>
        <w:tab w:val="right" w:pos="9072"/>
      </w:tabs>
    </w:pPr>
  </w:style>
  <w:style w:type="character" w:styleId="Hipercze">
    <w:name w:val="Hyperlink"/>
    <w:rsid w:val="0088127F"/>
    <w:rPr>
      <w:color w:val="0000FF"/>
      <w:u w:val="single"/>
    </w:rPr>
  </w:style>
  <w:style w:type="table" w:styleId="Tabela-Siatka">
    <w:name w:val="Table Grid"/>
    <w:basedOn w:val="Standardowy"/>
    <w:rsid w:val="00A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E81E76"/>
    <w:rPr>
      <w:sz w:val="24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07C67"/>
    <w:rPr>
      <w:sz w:val="18"/>
      <w:szCs w:val="18"/>
    </w:rPr>
  </w:style>
  <w:style w:type="character" w:customStyle="1" w:styleId="HTML-adresZnak">
    <w:name w:val="HTML - adres Znak"/>
    <w:link w:val="HTML-adres"/>
    <w:uiPriority w:val="99"/>
    <w:rsid w:val="00A07C67"/>
    <w:rPr>
      <w:sz w:val="18"/>
      <w:szCs w:val="18"/>
    </w:rPr>
  </w:style>
  <w:style w:type="paragraph" w:customStyle="1" w:styleId="firmaname">
    <w:name w:val="firmaname"/>
    <w:basedOn w:val="Normalny"/>
    <w:rsid w:val="00A07C67"/>
    <w:pPr>
      <w:spacing w:before="100" w:beforeAutospacing="1" w:after="100" w:afterAutospacing="1"/>
    </w:pPr>
    <w:rPr>
      <w:color w:val="214375"/>
      <w:sz w:val="16"/>
      <w:szCs w:val="16"/>
    </w:rPr>
  </w:style>
  <w:style w:type="character" w:customStyle="1" w:styleId="adr">
    <w:name w:val="adr"/>
    <w:basedOn w:val="Domylnaczcionkaakapitu"/>
    <w:rsid w:val="00A07C67"/>
  </w:style>
  <w:style w:type="character" w:customStyle="1" w:styleId="country-name">
    <w:name w:val="country-name"/>
    <w:basedOn w:val="Domylnaczcionkaakapitu"/>
    <w:rsid w:val="00A07C67"/>
  </w:style>
  <w:style w:type="character" w:customStyle="1" w:styleId="street-address">
    <w:name w:val="street-address"/>
    <w:basedOn w:val="Domylnaczcionkaakapitu"/>
    <w:rsid w:val="00A07C67"/>
  </w:style>
  <w:style w:type="character" w:customStyle="1" w:styleId="postal-code">
    <w:name w:val="postal-code"/>
    <w:basedOn w:val="Domylnaczcionkaakapitu"/>
    <w:rsid w:val="00A07C67"/>
  </w:style>
  <w:style w:type="character" w:customStyle="1" w:styleId="region">
    <w:name w:val="region"/>
    <w:basedOn w:val="Domylnaczcionkaakapitu"/>
    <w:rsid w:val="00A07C67"/>
  </w:style>
  <w:style w:type="character" w:customStyle="1" w:styleId="NagwekZnak">
    <w:name w:val="Nagłówek Znak"/>
    <w:link w:val="Nagwek"/>
    <w:rsid w:val="00672A01"/>
    <w:rPr>
      <w:sz w:val="24"/>
      <w:szCs w:val="24"/>
    </w:rPr>
  </w:style>
  <w:style w:type="character" w:customStyle="1" w:styleId="Znakiprzypiswdolnych">
    <w:name w:val="Znaki przypisów dolnych"/>
    <w:rsid w:val="00F83068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F83068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qFormat/>
    <w:rsid w:val="00F83068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F83068"/>
    <w:rPr>
      <w:lang w:eastAsia="ar-SA"/>
    </w:rPr>
  </w:style>
  <w:style w:type="paragraph" w:customStyle="1" w:styleId="Tekstpodstawowywcity21">
    <w:name w:val="Tekst podstawowy wcięty 21"/>
    <w:basedOn w:val="Normalny"/>
    <w:rsid w:val="00F83068"/>
    <w:pPr>
      <w:suppressAutoHyphens/>
      <w:ind w:left="720" w:hanging="360"/>
      <w:jc w:val="both"/>
    </w:pPr>
    <w:rPr>
      <w:lang w:eastAsia="ar-SA"/>
    </w:rPr>
  </w:style>
  <w:style w:type="character" w:styleId="Pogrubienie">
    <w:name w:val="Strong"/>
    <w:uiPriority w:val="22"/>
    <w:qFormat/>
    <w:rsid w:val="00F83068"/>
    <w:rPr>
      <w:b/>
      <w:bCs/>
    </w:rPr>
  </w:style>
  <w:style w:type="paragraph" w:styleId="Tekstdymka">
    <w:name w:val="Balloon Text"/>
    <w:basedOn w:val="Normalny"/>
    <w:link w:val="TekstdymkaZnak"/>
    <w:rsid w:val="008A3EB0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8A3EB0"/>
    <w:rPr>
      <w:rFonts w:ascii="Arial" w:hAnsi="Arial" w:cs="Arial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</w:rPr>
  </w:style>
  <w:style w:type="character" w:customStyle="1" w:styleId="TekstpodstawowywcityZnak">
    <w:name w:val="Tekst podstawowy wcięty Znak"/>
    <w:link w:val="Tekstpodstawowywcity"/>
    <w:uiPriority w:val="99"/>
    <w:rsid w:val="00C6574E"/>
    <w:rPr>
      <w:rFonts w:eastAsia="Lucida Sans Unicode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C6574E"/>
    <w:rPr>
      <w:rFonts w:eastAsia="Lucida Sans Unicode"/>
      <w:sz w:val="16"/>
      <w:szCs w:val="16"/>
    </w:rPr>
  </w:style>
  <w:style w:type="character" w:styleId="Odwoaniedokomentarza">
    <w:name w:val="annotation reference"/>
    <w:basedOn w:val="Domylnaczcionkaakapitu"/>
    <w:rsid w:val="00FB0C6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B0C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B0C6A"/>
  </w:style>
  <w:style w:type="paragraph" w:styleId="Tematkomentarza">
    <w:name w:val="annotation subject"/>
    <w:basedOn w:val="Tekstkomentarza"/>
    <w:next w:val="Tekstkomentarza"/>
    <w:link w:val="TematkomentarzaZnak"/>
    <w:rsid w:val="00FB0C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0C6A"/>
    <w:rPr>
      <w:b/>
      <w:bCs/>
    </w:rPr>
  </w:style>
  <w:style w:type="paragraph" w:styleId="Poprawka">
    <w:name w:val="Revision"/>
    <w:hidden/>
    <w:uiPriority w:val="99"/>
    <w:semiHidden/>
    <w:rsid w:val="00FB0C6A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0D6B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D6BE9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D6BE9"/>
    <w:pPr>
      <w:ind w:left="720"/>
      <w:contextualSpacing/>
    </w:pPr>
  </w:style>
  <w:style w:type="paragraph" w:customStyle="1" w:styleId="Default">
    <w:name w:val="Default"/>
    <w:rsid w:val="00AF6C7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F78AA"/>
  </w:style>
  <w:style w:type="character" w:styleId="Uwydatnienie">
    <w:name w:val="Emphasis"/>
    <w:basedOn w:val="Domylnaczcionkaakapitu"/>
    <w:uiPriority w:val="20"/>
    <w:qFormat/>
    <w:rsid w:val="00DF78AA"/>
    <w:rPr>
      <w:i/>
      <w:iCs/>
    </w:rPr>
  </w:style>
  <w:style w:type="paragraph" w:styleId="NormalnyWeb">
    <w:name w:val="Normal (Web)"/>
    <w:basedOn w:val="Normalny"/>
    <w:uiPriority w:val="99"/>
    <w:unhideWhenUsed/>
    <w:rsid w:val="001C757A"/>
    <w:pPr>
      <w:spacing w:before="100" w:beforeAutospacing="1" w:after="100" w:afterAutospacing="1"/>
    </w:pPr>
  </w:style>
  <w:style w:type="character" w:customStyle="1" w:styleId="hps">
    <w:name w:val="hps"/>
    <w:rsid w:val="00E90B48"/>
  </w:style>
  <w:style w:type="paragraph" w:styleId="Bezodstpw">
    <w:name w:val="No Spacing"/>
    <w:uiPriority w:val="1"/>
    <w:qFormat/>
    <w:rsid w:val="00377391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22390"/>
    <w:pPr>
      <w:suppressAutoHyphens/>
      <w:autoSpaceDN w:val="0"/>
      <w:spacing w:after="16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0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7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147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3053">
                  <w:marLeft w:val="-13177"/>
                  <w:marRight w:val="1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CCCCCC"/>
                  </w:divBdr>
                  <w:divsChild>
                    <w:div w:id="552810222">
                      <w:marLeft w:val="0"/>
                      <w:marRight w:val="0"/>
                      <w:marTop w:val="0"/>
                      <w:marBottom w:val="217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98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6A20C-83A4-4DB8-83E4-B5D91562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Rzeszów, dn</vt:lpstr>
    </vt:vector>
  </TitlesOfParts>
  <Company>Procarpathia</Company>
  <LinksUpToDate>false</LinksUpToDate>
  <CharactersWithSpaces>1619</CharactersWithSpaces>
  <SharedDoc>false</SharedDoc>
  <HLinks>
    <vt:vector size="12" baseType="variant">
      <vt:variant>
        <vt:i4>1769526</vt:i4>
      </vt:variant>
      <vt:variant>
        <vt:i4>3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http://www.procarpathia.pl/pl/projekty/krajowe_realizowane/praca_na_wlasny_rachunek_/dokumenty_do_pobrania/</vt:lpwstr>
      </vt:variant>
      <vt:variant>
        <vt:lpwstr/>
      </vt:variant>
      <vt:variant>
        <vt:i4>4653112</vt:i4>
      </vt:variant>
      <vt:variant>
        <vt:i4>0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Rzeszów, dn</dc:title>
  <dc:creator>Dominika</dc:creator>
  <cp:lastModifiedBy>Małgorzata Pociask</cp:lastModifiedBy>
  <cp:revision>71</cp:revision>
  <cp:lastPrinted>2026-03-23T12:29:00Z</cp:lastPrinted>
  <dcterms:created xsi:type="dcterms:W3CDTF">2025-09-04T11:53:00Z</dcterms:created>
  <dcterms:modified xsi:type="dcterms:W3CDTF">2026-03-23T12:29:00Z</dcterms:modified>
</cp:coreProperties>
</file>